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A0B" w:rsidRDefault="00023A0B">
      <w:pPr>
        <w:spacing w:before="4" w:line="160" w:lineRule="exact"/>
        <w:rPr>
          <w:sz w:val="16"/>
          <w:szCs w:val="16"/>
        </w:rPr>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E34A2F">
      <w:pPr>
        <w:spacing w:before="29"/>
        <w:ind w:left="180"/>
        <w:rPr>
          <w:rFonts w:ascii="Arial" w:eastAsia="Arial" w:hAnsi="Arial" w:cs="Arial"/>
          <w:sz w:val="24"/>
          <w:szCs w:val="24"/>
        </w:rPr>
      </w:pPr>
      <w:r>
        <w:rPr>
          <w:rFonts w:ascii="Arial" w:eastAsia="Arial" w:hAnsi="Arial" w:cs="Arial"/>
          <w:b/>
          <w:sz w:val="24"/>
          <w:szCs w:val="24"/>
        </w:rPr>
        <w:t xml:space="preserve">TO:              </w:t>
      </w:r>
      <w:r>
        <w:rPr>
          <w:rFonts w:ascii="Arial" w:eastAsia="Arial" w:hAnsi="Arial" w:cs="Arial"/>
          <w:b/>
          <w:spacing w:val="4"/>
          <w:sz w:val="24"/>
          <w:szCs w:val="24"/>
        </w:rPr>
        <w:t xml:space="preserve"> </w:t>
      </w:r>
      <w:r>
        <w:rPr>
          <w:rFonts w:ascii="Arial" w:eastAsia="Arial" w:hAnsi="Arial" w:cs="Arial"/>
          <w:b/>
          <w:spacing w:val="-1"/>
          <w:sz w:val="24"/>
          <w:szCs w:val="24"/>
        </w:rPr>
        <w:t>S</w:t>
      </w:r>
      <w:r>
        <w:rPr>
          <w:rFonts w:ascii="Arial" w:eastAsia="Arial" w:hAnsi="Arial" w:cs="Arial"/>
          <w:b/>
          <w:spacing w:val="1"/>
          <w:sz w:val="24"/>
          <w:szCs w:val="24"/>
        </w:rPr>
        <w:t>c</w:t>
      </w:r>
      <w:r>
        <w:rPr>
          <w:rFonts w:ascii="Arial" w:eastAsia="Arial" w:hAnsi="Arial" w:cs="Arial"/>
          <w:b/>
          <w:sz w:val="24"/>
          <w:szCs w:val="24"/>
        </w:rPr>
        <w:t>hol</w:t>
      </w:r>
      <w:r>
        <w:rPr>
          <w:rFonts w:ascii="Arial" w:eastAsia="Arial" w:hAnsi="Arial" w:cs="Arial"/>
          <w:b/>
          <w:spacing w:val="1"/>
          <w:sz w:val="24"/>
          <w:szCs w:val="24"/>
        </w:rPr>
        <w:t>a</w:t>
      </w:r>
      <w:r>
        <w:rPr>
          <w:rFonts w:ascii="Arial" w:eastAsia="Arial" w:hAnsi="Arial" w:cs="Arial"/>
          <w:b/>
          <w:spacing w:val="-2"/>
          <w:sz w:val="24"/>
          <w:szCs w:val="24"/>
        </w:rPr>
        <w:t>r</w:t>
      </w:r>
      <w:r>
        <w:rPr>
          <w:rFonts w:ascii="Arial" w:eastAsia="Arial" w:hAnsi="Arial" w:cs="Arial"/>
          <w:b/>
          <w:spacing w:val="-1"/>
          <w:sz w:val="24"/>
          <w:szCs w:val="24"/>
        </w:rPr>
        <w:t>s</w:t>
      </w:r>
      <w:r>
        <w:rPr>
          <w:rFonts w:ascii="Arial" w:eastAsia="Arial" w:hAnsi="Arial" w:cs="Arial"/>
          <w:b/>
          <w:sz w:val="24"/>
          <w:szCs w:val="24"/>
        </w:rPr>
        <w:t>hip</w:t>
      </w:r>
      <w:r>
        <w:rPr>
          <w:rFonts w:ascii="Arial" w:eastAsia="Arial" w:hAnsi="Arial" w:cs="Arial"/>
          <w:b/>
          <w:spacing w:val="3"/>
          <w:sz w:val="24"/>
          <w:szCs w:val="24"/>
        </w:rPr>
        <w:t xml:space="preserve"> </w:t>
      </w:r>
      <w:r>
        <w:rPr>
          <w:rFonts w:ascii="Arial" w:eastAsia="Arial" w:hAnsi="Arial" w:cs="Arial"/>
          <w:b/>
          <w:spacing w:val="-5"/>
          <w:sz w:val="24"/>
          <w:szCs w:val="24"/>
        </w:rPr>
        <w:t>A</w:t>
      </w:r>
      <w:r>
        <w:rPr>
          <w:rFonts w:ascii="Arial" w:eastAsia="Arial" w:hAnsi="Arial" w:cs="Arial"/>
          <w:b/>
          <w:sz w:val="24"/>
          <w:szCs w:val="24"/>
        </w:rPr>
        <w:t>ppli</w:t>
      </w:r>
      <w:r>
        <w:rPr>
          <w:rFonts w:ascii="Arial" w:eastAsia="Arial" w:hAnsi="Arial" w:cs="Arial"/>
          <w:b/>
          <w:spacing w:val="1"/>
          <w:sz w:val="24"/>
          <w:szCs w:val="24"/>
        </w:rPr>
        <w:t>ca</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s</w:t>
      </w:r>
    </w:p>
    <w:p w:rsidR="00023A0B" w:rsidRDefault="00023A0B">
      <w:pPr>
        <w:spacing w:before="4" w:line="140" w:lineRule="exact"/>
        <w:rPr>
          <w:sz w:val="14"/>
          <w:szCs w:val="14"/>
        </w:rPr>
      </w:pPr>
    </w:p>
    <w:p w:rsidR="00023A0B" w:rsidRDefault="00023A0B">
      <w:pPr>
        <w:spacing w:line="200" w:lineRule="exact"/>
      </w:pPr>
    </w:p>
    <w:p w:rsidR="00023A0B" w:rsidRDefault="00E34A2F">
      <w:pPr>
        <w:ind w:left="180"/>
        <w:rPr>
          <w:rFonts w:ascii="Arial" w:eastAsia="Arial" w:hAnsi="Arial" w:cs="Arial"/>
          <w:sz w:val="24"/>
          <w:szCs w:val="24"/>
        </w:rPr>
      </w:pPr>
      <w:r>
        <w:rPr>
          <w:rFonts w:ascii="Arial" w:eastAsia="Arial" w:hAnsi="Arial" w:cs="Arial"/>
          <w:b/>
          <w:sz w:val="24"/>
          <w:szCs w:val="24"/>
        </w:rPr>
        <w:t>FRO</w:t>
      </w:r>
      <w:r>
        <w:rPr>
          <w:rFonts w:ascii="Arial" w:eastAsia="Arial" w:hAnsi="Arial" w:cs="Arial"/>
          <w:b/>
          <w:spacing w:val="-1"/>
          <w:sz w:val="24"/>
          <w:szCs w:val="24"/>
        </w:rPr>
        <w:t>M</w:t>
      </w:r>
      <w:r>
        <w:rPr>
          <w:rFonts w:ascii="Arial" w:eastAsia="Arial" w:hAnsi="Arial" w:cs="Arial"/>
          <w:b/>
          <w:sz w:val="24"/>
          <w:szCs w:val="24"/>
        </w:rPr>
        <w:t xml:space="preserve">:         </w:t>
      </w:r>
      <w:r>
        <w:rPr>
          <w:rFonts w:ascii="Arial" w:eastAsia="Arial" w:hAnsi="Arial" w:cs="Arial"/>
          <w:b/>
          <w:spacing w:val="5"/>
          <w:sz w:val="24"/>
          <w:szCs w:val="24"/>
        </w:rPr>
        <w:t xml:space="preserve"> </w:t>
      </w:r>
      <w:r w:rsidR="001C171C">
        <w:rPr>
          <w:rFonts w:ascii="Arial" w:eastAsia="Arial" w:hAnsi="Arial" w:cs="Arial"/>
          <w:b/>
          <w:spacing w:val="5"/>
          <w:sz w:val="24"/>
          <w:szCs w:val="24"/>
        </w:rPr>
        <w:t>Tammie Richter</w:t>
      </w:r>
      <w:r>
        <w:rPr>
          <w:rFonts w:ascii="Arial" w:eastAsia="Arial" w:hAnsi="Arial" w:cs="Arial"/>
          <w:b/>
          <w:sz w:val="24"/>
          <w:szCs w:val="24"/>
        </w:rPr>
        <w:t>, Foundation Director</w:t>
      </w:r>
    </w:p>
    <w:p w:rsidR="00023A0B" w:rsidRDefault="00023A0B">
      <w:pPr>
        <w:spacing w:line="200" w:lineRule="exact"/>
      </w:pPr>
    </w:p>
    <w:p w:rsidR="00023A0B" w:rsidRDefault="00023A0B">
      <w:pPr>
        <w:spacing w:before="12" w:line="240" w:lineRule="exact"/>
        <w:rPr>
          <w:sz w:val="24"/>
          <w:szCs w:val="24"/>
        </w:rPr>
      </w:pPr>
    </w:p>
    <w:p w:rsidR="00023A0B" w:rsidRDefault="00E34A2F">
      <w:pPr>
        <w:ind w:left="180"/>
        <w:rPr>
          <w:rFonts w:ascii="Arial" w:eastAsia="Arial" w:hAnsi="Arial" w:cs="Arial"/>
          <w:sz w:val="24"/>
          <w:szCs w:val="24"/>
        </w:rPr>
      </w:pPr>
      <w:r>
        <w:rPr>
          <w:rFonts w:ascii="Arial" w:eastAsia="Arial" w:hAnsi="Arial" w:cs="Arial"/>
          <w:b/>
          <w:spacing w:val="2"/>
          <w:sz w:val="24"/>
          <w:szCs w:val="24"/>
        </w:rPr>
        <w:t>D</w:t>
      </w:r>
      <w:r>
        <w:rPr>
          <w:rFonts w:ascii="Arial" w:eastAsia="Arial" w:hAnsi="Arial" w:cs="Arial"/>
          <w:b/>
          <w:spacing w:val="-5"/>
          <w:sz w:val="24"/>
          <w:szCs w:val="24"/>
        </w:rPr>
        <w:t>A</w:t>
      </w:r>
      <w:r>
        <w:rPr>
          <w:rFonts w:ascii="Arial" w:eastAsia="Arial" w:hAnsi="Arial" w:cs="Arial"/>
          <w:b/>
          <w:sz w:val="24"/>
          <w:szCs w:val="24"/>
        </w:rPr>
        <w:t xml:space="preserve">TE:          </w:t>
      </w:r>
      <w:r>
        <w:rPr>
          <w:rFonts w:ascii="Arial" w:eastAsia="Arial" w:hAnsi="Arial" w:cs="Arial"/>
          <w:b/>
          <w:spacing w:val="6"/>
          <w:sz w:val="24"/>
          <w:szCs w:val="24"/>
        </w:rPr>
        <w:t xml:space="preserve"> </w:t>
      </w:r>
      <w:r w:rsidR="00F06609">
        <w:rPr>
          <w:rFonts w:ascii="Arial" w:eastAsia="Arial" w:hAnsi="Arial" w:cs="Arial"/>
          <w:b/>
          <w:spacing w:val="6"/>
          <w:sz w:val="24"/>
          <w:szCs w:val="24"/>
        </w:rPr>
        <w:t xml:space="preserve">January </w:t>
      </w:r>
      <w:r w:rsidR="00000179">
        <w:rPr>
          <w:rFonts w:ascii="Arial" w:eastAsia="Arial" w:hAnsi="Arial" w:cs="Arial"/>
          <w:b/>
          <w:spacing w:val="6"/>
          <w:sz w:val="24"/>
          <w:szCs w:val="24"/>
        </w:rPr>
        <w:t>16</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pacing w:val="1"/>
          <w:sz w:val="24"/>
          <w:szCs w:val="24"/>
        </w:rPr>
        <w:t>2</w:t>
      </w:r>
      <w:r>
        <w:rPr>
          <w:rFonts w:ascii="Arial" w:eastAsia="Arial" w:hAnsi="Arial" w:cs="Arial"/>
          <w:b/>
          <w:sz w:val="24"/>
          <w:szCs w:val="24"/>
        </w:rPr>
        <w:t>01</w:t>
      </w:r>
      <w:r w:rsidR="00000179">
        <w:rPr>
          <w:rFonts w:ascii="Arial" w:eastAsia="Arial" w:hAnsi="Arial" w:cs="Arial"/>
          <w:b/>
          <w:sz w:val="24"/>
          <w:szCs w:val="24"/>
        </w:rPr>
        <w:t>8</w:t>
      </w:r>
    </w:p>
    <w:p w:rsidR="00023A0B" w:rsidRDefault="00023A0B">
      <w:pPr>
        <w:spacing w:line="200" w:lineRule="exact"/>
      </w:pPr>
    </w:p>
    <w:p w:rsidR="00023A0B" w:rsidRDefault="00023A0B">
      <w:pPr>
        <w:spacing w:before="11" w:line="280" w:lineRule="exact"/>
        <w:rPr>
          <w:sz w:val="28"/>
          <w:szCs w:val="28"/>
        </w:rPr>
      </w:pPr>
    </w:p>
    <w:p w:rsidR="00023A0B" w:rsidRDefault="001C171C">
      <w:pPr>
        <w:spacing w:line="260" w:lineRule="exact"/>
        <w:ind w:left="180"/>
        <w:rPr>
          <w:rFonts w:ascii="Arial" w:eastAsia="Arial" w:hAnsi="Arial" w:cs="Arial"/>
          <w:sz w:val="24"/>
          <w:szCs w:val="24"/>
        </w:rPr>
      </w:pPr>
      <w:r>
        <w:rPr>
          <w:noProof/>
        </w:rPr>
        <mc:AlternateContent>
          <mc:Choice Requires="wpg">
            <w:drawing>
              <wp:anchor distT="0" distB="0" distL="114300" distR="114300" simplePos="0" relativeHeight="251645952" behindDoc="1" locked="0" layoutInCell="1" allowOverlap="1">
                <wp:simplePos x="0" y="0"/>
                <wp:positionH relativeFrom="page">
                  <wp:posOffset>896620</wp:posOffset>
                </wp:positionH>
                <wp:positionV relativeFrom="paragraph">
                  <wp:posOffset>374650</wp:posOffset>
                </wp:positionV>
                <wp:extent cx="5981065" cy="0"/>
                <wp:effectExtent l="10795" t="12700" r="18415" b="15875"/>
                <wp:wrapNone/>
                <wp:docPr id="17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0"/>
                          <a:chOff x="1412" y="590"/>
                          <a:chExt cx="9419" cy="0"/>
                        </a:xfrm>
                      </wpg:grpSpPr>
                      <wps:wsp>
                        <wps:cNvPr id="177" name="Freeform 148"/>
                        <wps:cNvSpPr>
                          <a:spLocks/>
                        </wps:cNvSpPr>
                        <wps:spPr bwMode="auto">
                          <a:xfrm>
                            <a:off x="1412" y="590"/>
                            <a:ext cx="9419" cy="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BB66" id="Group 147" o:spid="_x0000_s1026" style="position:absolute;margin-left:70.6pt;margin-top:29.5pt;width:470.95pt;height:0;z-index:-251670528;mso-position-horizontal-relative:page" coordorigin="1412,590" coordsize="9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">
                <v:shape id="Freeform 148" o:spid="_x0000_s1027" style="position:absolute;left:1412;top:590;width:9419;height:0;visibility:visible;mso-wrap-style:square;v-text-anchor:top" coordsize="9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" path="m,l9419,e" filled="f" strokeweight="1.54pt">
                  <v:path arrowok="t" o:connecttype="custom" o:connectlocs="0,0;9419,0" o:connectangles="0,0"/>
                </v:shape>
                <w10:wrap anchorx="page"/>
              </v:group>
            </w:pict>
          </mc:Fallback>
        </mc:AlternateContent>
      </w:r>
      <w:r w:rsidR="00E34A2F">
        <w:rPr>
          <w:rFonts w:ascii="Arial" w:eastAsia="Arial" w:hAnsi="Arial" w:cs="Arial"/>
          <w:b/>
          <w:position w:val="-1"/>
          <w:sz w:val="24"/>
          <w:szCs w:val="24"/>
        </w:rPr>
        <w:t>SU</w:t>
      </w:r>
      <w:r w:rsidR="00E34A2F">
        <w:rPr>
          <w:rFonts w:ascii="Arial" w:eastAsia="Arial" w:hAnsi="Arial" w:cs="Arial"/>
          <w:b/>
          <w:spacing w:val="-1"/>
          <w:position w:val="-1"/>
          <w:sz w:val="24"/>
          <w:szCs w:val="24"/>
        </w:rPr>
        <w:t>B</w:t>
      </w:r>
      <w:r w:rsidR="00E34A2F">
        <w:rPr>
          <w:rFonts w:ascii="Arial" w:eastAsia="Arial" w:hAnsi="Arial" w:cs="Arial"/>
          <w:b/>
          <w:spacing w:val="1"/>
          <w:position w:val="-1"/>
          <w:sz w:val="24"/>
          <w:szCs w:val="24"/>
        </w:rPr>
        <w:t>J</w:t>
      </w:r>
      <w:r w:rsidR="00E34A2F">
        <w:rPr>
          <w:rFonts w:ascii="Arial" w:eastAsia="Arial" w:hAnsi="Arial" w:cs="Arial"/>
          <w:b/>
          <w:position w:val="-1"/>
          <w:sz w:val="24"/>
          <w:szCs w:val="24"/>
        </w:rPr>
        <w:t xml:space="preserve">ECT:   </w:t>
      </w:r>
      <w:r w:rsidR="00E34A2F">
        <w:rPr>
          <w:rFonts w:ascii="Arial" w:eastAsia="Arial" w:hAnsi="Arial" w:cs="Arial"/>
          <w:b/>
          <w:spacing w:val="2"/>
          <w:position w:val="-1"/>
          <w:sz w:val="24"/>
          <w:szCs w:val="24"/>
        </w:rPr>
        <w:t xml:space="preserve"> </w:t>
      </w:r>
      <w:r w:rsidR="00E34A2F">
        <w:rPr>
          <w:rFonts w:ascii="Arial" w:eastAsia="Arial" w:hAnsi="Arial" w:cs="Arial"/>
          <w:b/>
          <w:spacing w:val="-1"/>
          <w:position w:val="-1"/>
          <w:sz w:val="24"/>
          <w:szCs w:val="24"/>
        </w:rPr>
        <w:t>2</w:t>
      </w:r>
      <w:r w:rsidR="00E34A2F">
        <w:rPr>
          <w:rFonts w:ascii="Arial" w:eastAsia="Arial" w:hAnsi="Arial" w:cs="Arial"/>
          <w:b/>
          <w:position w:val="-1"/>
          <w:sz w:val="24"/>
          <w:szCs w:val="24"/>
        </w:rPr>
        <w:t>01</w:t>
      </w:r>
      <w:r w:rsidR="00000179">
        <w:rPr>
          <w:rFonts w:ascii="Arial" w:eastAsia="Arial" w:hAnsi="Arial" w:cs="Arial"/>
          <w:b/>
          <w:position w:val="-1"/>
          <w:sz w:val="24"/>
          <w:szCs w:val="24"/>
        </w:rPr>
        <w:t>8</w:t>
      </w:r>
      <w:r w:rsidR="00E34A2F">
        <w:rPr>
          <w:rFonts w:ascii="Arial" w:eastAsia="Arial" w:hAnsi="Arial" w:cs="Arial"/>
          <w:b/>
          <w:position w:val="-1"/>
          <w:sz w:val="24"/>
          <w:szCs w:val="24"/>
        </w:rPr>
        <w:t xml:space="preserve"> </w:t>
      </w:r>
      <w:r w:rsidR="00E34A2F">
        <w:rPr>
          <w:rFonts w:ascii="Arial" w:eastAsia="Arial" w:hAnsi="Arial" w:cs="Arial"/>
          <w:b/>
          <w:spacing w:val="-2"/>
          <w:position w:val="-1"/>
          <w:sz w:val="24"/>
          <w:szCs w:val="24"/>
        </w:rPr>
        <w:t>S</w:t>
      </w:r>
      <w:r w:rsidR="00E34A2F">
        <w:rPr>
          <w:rFonts w:ascii="Arial" w:eastAsia="Arial" w:hAnsi="Arial" w:cs="Arial"/>
          <w:b/>
          <w:spacing w:val="1"/>
          <w:position w:val="-1"/>
          <w:sz w:val="24"/>
          <w:szCs w:val="24"/>
        </w:rPr>
        <w:t>c</w:t>
      </w:r>
      <w:r w:rsidR="00E34A2F">
        <w:rPr>
          <w:rFonts w:ascii="Arial" w:eastAsia="Arial" w:hAnsi="Arial" w:cs="Arial"/>
          <w:b/>
          <w:position w:val="-1"/>
          <w:sz w:val="24"/>
          <w:szCs w:val="24"/>
        </w:rPr>
        <w:t>hol</w:t>
      </w:r>
      <w:r w:rsidR="00E34A2F">
        <w:rPr>
          <w:rFonts w:ascii="Arial" w:eastAsia="Arial" w:hAnsi="Arial" w:cs="Arial"/>
          <w:b/>
          <w:spacing w:val="1"/>
          <w:position w:val="-1"/>
          <w:sz w:val="24"/>
          <w:szCs w:val="24"/>
        </w:rPr>
        <w:t>a</w:t>
      </w:r>
      <w:r w:rsidR="00E34A2F">
        <w:rPr>
          <w:rFonts w:ascii="Arial" w:eastAsia="Arial" w:hAnsi="Arial" w:cs="Arial"/>
          <w:b/>
          <w:spacing w:val="-2"/>
          <w:position w:val="-1"/>
          <w:sz w:val="24"/>
          <w:szCs w:val="24"/>
        </w:rPr>
        <w:t>r</w:t>
      </w:r>
      <w:r w:rsidR="00E34A2F">
        <w:rPr>
          <w:rFonts w:ascii="Arial" w:eastAsia="Arial" w:hAnsi="Arial" w:cs="Arial"/>
          <w:b/>
          <w:spacing w:val="1"/>
          <w:position w:val="-1"/>
          <w:sz w:val="24"/>
          <w:szCs w:val="24"/>
        </w:rPr>
        <w:t>s</w:t>
      </w:r>
      <w:r w:rsidR="00E34A2F">
        <w:rPr>
          <w:rFonts w:ascii="Arial" w:eastAsia="Arial" w:hAnsi="Arial" w:cs="Arial"/>
          <w:b/>
          <w:position w:val="-1"/>
          <w:sz w:val="24"/>
          <w:szCs w:val="24"/>
        </w:rPr>
        <w:t>hip</w:t>
      </w:r>
      <w:r w:rsidR="00E34A2F">
        <w:rPr>
          <w:rFonts w:ascii="Arial" w:eastAsia="Arial" w:hAnsi="Arial" w:cs="Arial"/>
          <w:b/>
          <w:spacing w:val="3"/>
          <w:position w:val="-1"/>
          <w:sz w:val="24"/>
          <w:szCs w:val="24"/>
        </w:rPr>
        <w:t xml:space="preserve"> </w:t>
      </w:r>
      <w:r w:rsidR="00E34A2F">
        <w:rPr>
          <w:rFonts w:ascii="Arial" w:eastAsia="Arial" w:hAnsi="Arial" w:cs="Arial"/>
          <w:b/>
          <w:spacing w:val="-5"/>
          <w:position w:val="-1"/>
          <w:sz w:val="24"/>
          <w:szCs w:val="24"/>
        </w:rPr>
        <w:t>A</w:t>
      </w:r>
      <w:r w:rsidR="00E34A2F">
        <w:rPr>
          <w:rFonts w:ascii="Arial" w:eastAsia="Arial" w:hAnsi="Arial" w:cs="Arial"/>
          <w:b/>
          <w:position w:val="-1"/>
          <w:sz w:val="24"/>
          <w:szCs w:val="24"/>
        </w:rPr>
        <w:t>ppli</w:t>
      </w:r>
      <w:r w:rsidR="00E34A2F">
        <w:rPr>
          <w:rFonts w:ascii="Arial" w:eastAsia="Arial" w:hAnsi="Arial" w:cs="Arial"/>
          <w:b/>
          <w:spacing w:val="1"/>
          <w:position w:val="-1"/>
          <w:sz w:val="24"/>
          <w:szCs w:val="24"/>
        </w:rPr>
        <w:t>ca</w:t>
      </w:r>
      <w:r w:rsidR="00E34A2F">
        <w:rPr>
          <w:rFonts w:ascii="Arial" w:eastAsia="Arial" w:hAnsi="Arial" w:cs="Arial"/>
          <w:b/>
          <w:position w:val="-1"/>
          <w:sz w:val="24"/>
          <w:szCs w:val="24"/>
        </w:rPr>
        <w:t>tion</w:t>
      </w:r>
    </w:p>
    <w:p w:rsidR="00023A0B" w:rsidRDefault="00023A0B">
      <w:pPr>
        <w:spacing w:before="2" w:line="160" w:lineRule="exact"/>
        <w:rPr>
          <w:sz w:val="17"/>
          <w:szCs w:val="17"/>
        </w:rPr>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rsidP="00E53DE4">
      <w:pPr>
        <w:spacing w:line="200" w:lineRule="exact"/>
        <w:jc w:val="both"/>
      </w:pPr>
    </w:p>
    <w:p w:rsidR="00E53DE4" w:rsidRPr="00E53DE4" w:rsidRDefault="000B363E" w:rsidP="00F32C74">
      <w:pPr>
        <w:rPr>
          <w:sz w:val="24"/>
          <w:szCs w:val="24"/>
        </w:rPr>
      </w:pPr>
      <w:r>
        <w:rPr>
          <w:spacing w:val="1"/>
          <w:sz w:val="24"/>
          <w:szCs w:val="24"/>
        </w:rPr>
        <w:t xml:space="preserve">The </w:t>
      </w:r>
      <w:r w:rsidR="00E34A2F">
        <w:rPr>
          <w:spacing w:val="1"/>
          <w:sz w:val="24"/>
          <w:szCs w:val="24"/>
        </w:rPr>
        <w:t>S</w:t>
      </w:r>
      <w:r w:rsidR="00E34A2F">
        <w:rPr>
          <w:sz w:val="24"/>
          <w:szCs w:val="24"/>
        </w:rPr>
        <w:t>outhw</w:t>
      </w:r>
      <w:r w:rsidR="00E34A2F">
        <w:rPr>
          <w:spacing w:val="-1"/>
          <w:sz w:val="24"/>
          <w:szCs w:val="24"/>
        </w:rPr>
        <w:t>e</w:t>
      </w:r>
      <w:r w:rsidR="00E34A2F">
        <w:rPr>
          <w:sz w:val="24"/>
          <w:szCs w:val="24"/>
        </w:rPr>
        <w:t>st H</w:t>
      </w:r>
      <w:r w:rsidR="00E34A2F">
        <w:rPr>
          <w:spacing w:val="-1"/>
          <w:sz w:val="24"/>
          <w:szCs w:val="24"/>
        </w:rPr>
        <w:t>ea</w:t>
      </w:r>
      <w:r w:rsidR="00E34A2F">
        <w:rPr>
          <w:sz w:val="24"/>
          <w:szCs w:val="24"/>
        </w:rPr>
        <w:t>l</w:t>
      </w:r>
      <w:r w:rsidR="00E34A2F">
        <w:rPr>
          <w:spacing w:val="1"/>
          <w:sz w:val="24"/>
          <w:szCs w:val="24"/>
        </w:rPr>
        <w:t>t</w:t>
      </w:r>
      <w:r w:rsidR="00E34A2F">
        <w:rPr>
          <w:sz w:val="24"/>
          <w:szCs w:val="24"/>
        </w:rPr>
        <w:t xml:space="preserve">h </w:t>
      </w:r>
      <w:r w:rsidR="00E34A2F">
        <w:rPr>
          <w:spacing w:val="-1"/>
          <w:sz w:val="24"/>
          <w:szCs w:val="24"/>
        </w:rPr>
        <w:t>F</w:t>
      </w:r>
      <w:r w:rsidR="00E34A2F">
        <w:rPr>
          <w:sz w:val="24"/>
          <w:szCs w:val="24"/>
        </w:rPr>
        <w:t>ound</w:t>
      </w:r>
      <w:r w:rsidR="00E34A2F">
        <w:rPr>
          <w:spacing w:val="-1"/>
          <w:sz w:val="24"/>
          <w:szCs w:val="24"/>
        </w:rPr>
        <w:t>a</w:t>
      </w:r>
      <w:r w:rsidR="00E34A2F">
        <w:rPr>
          <w:sz w:val="24"/>
          <w:szCs w:val="24"/>
        </w:rPr>
        <w:t>t</w:t>
      </w:r>
      <w:r w:rsidR="00E34A2F">
        <w:rPr>
          <w:spacing w:val="1"/>
          <w:sz w:val="24"/>
          <w:szCs w:val="24"/>
        </w:rPr>
        <w:t>i</w:t>
      </w:r>
      <w:r w:rsidR="00E34A2F">
        <w:rPr>
          <w:sz w:val="24"/>
          <w:szCs w:val="24"/>
        </w:rPr>
        <w:t>on</w:t>
      </w:r>
      <w:r w:rsidR="00E34A2F">
        <w:rPr>
          <w:spacing w:val="1"/>
          <w:sz w:val="24"/>
          <w:szCs w:val="24"/>
        </w:rPr>
        <w:t xml:space="preserve"> </w:t>
      </w:r>
      <w:r>
        <w:rPr>
          <w:spacing w:val="1"/>
          <w:sz w:val="24"/>
          <w:szCs w:val="24"/>
        </w:rPr>
        <w:t>is</w:t>
      </w:r>
      <w:r w:rsidR="001677F2">
        <w:rPr>
          <w:spacing w:val="1"/>
          <w:sz w:val="24"/>
          <w:szCs w:val="24"/>
        </w:rPr>
        <w:t>,</w:t>
      </w:r>
      <w:r w:rsidR="00E34A2F">
        <w:rPr>
          <w:spacing w:val="-1"/>
          <w:sz w:val="24"/>
          <w:szCs w:val="24"/>
        </w:rPr>
        <w:t xml:space="preserve"> </w:t>
      </w:r>
      <w:r w:rsidR="00E34A2F">
        <w:rPr>
          <w:sz w:val="24"/>
          <w:szCs w:val="24"/>
        </w:rPr>
        <w:t>on</w:t>
      </w:r>
      <w:r w:rsidR="00E34A2F">
        <w:rPr>
          <w:spacing w:val="-1"/>
          <w:sz w:val="24"/>
          <w:szCs w:val="24"/>
        </w:rPr>
        <w:t>c</w:t>
      </w:r>
      <w:r w:rsidR="00E34A2F">
        <w:rPr>
          <w:sz w:val="24"/>
          <w:szCs w:val="24"/>
        </w:rPr>
        <w:t>e</w:t>
      </w:r>
      <w:r w:rsidR="00E34A2F">
        <w:rPr>
          <w:spacing w:val="1"/>
          <w:sz w:val="24"/>
          <w:szCs w:val="24"/>
        </w:rPr>
        <w:t xml:space="preserve"> a</w:t>
      </w:r>
      <w:r w:rsidR="00E34A2F">
        <w:rPr>
          <w:spacing w:val="-2"/>
          <w:sz w:val="24"/>
          <w:szCs w:val="24"/>
        </w:rPr>
        <w:t>g</w:t>
      </w:r>
      <w:r w:rsidR="00E34A2F">
        <w:rPr>
          <w:spacing w:val="-1"/>
          <w:sz w:val="24"/>
          <w:szCs w:val="24"/>
        </w:rPr>
        <w:t>a</w:t>
      </w:r>
      <w:r w:rsidR="00E34A2F">
        <w:rPr>
          <w:spacing w:val="3"/>
          <w:sz w:val="24"/>
          <w:szCs w:val="24"/>
        </w:rPr>
        <w:t>i</w:t>
      </w:r>
      <w:r w:rsidR="00E34A2F">
        <w:rPr>
          <w:sz w:val="24"/>
          <w:szCs w:val="24"/>
        </w:rPr>
        <w:t>n</w:t>
      </w:r>
      <w:r w:rsidR="001677F2">
        <w:rPr>
          <w:sz w:val="24"/>
          <w:szCs w:val="24"/>
        </w:rPr>
        <w:t>,</w:t>
      </w:r>
      <w:r w:rsidR="00E34A2F">
        <w:rPr>
          <w:sz w:val="24"/>
          <w:szCs w:val="24"/>
        </w:rPr>
        <w:t xml:space="preserve"> </w:t>
      </w:r>
      <w:r w:rsidR="001677F2">
        <w:rPr>
          <w:sz w:val="24"/>
          <w:szCs w:val="24"/>
        </w:rPr>
        <w:t>proud to invest in the future of healthcare by offering scholarship funds to</w:t>
      </w:r>
      <w:r w:rsidR="00E34A2F">
        <w:rPr>
          <w:sz w:val="24"/>
          <w:szCs w:val="24"/>
        </w:rPr>
        <w:t xml:space="preserve"> st</w:t>
      </w:r>
      <w:r w:rsidR="00E34A2F">
        <w:rPr>
          <w:spacing w:val="2"/>
          <w:sz w:val="24"/>
          <w:szCs w:val="24"/>
        </w:rPr>
        <w:t>u</w:t>
      </w:r>
      <w:r w:rsidR="00E34A2F">
        <w:rPr>
          <w:sz w:val="24"/>
          <w:szCs w:val="24"/>
        </w:rPr>
        <w:t>d</w:t>
      </w:r>
      <w:r w:rsidR="00E34A2F">
        <w:rPr>
          <w:spacing w:val="-1"/>
          <w:sz w:val="24"/>
          <w:szCs w:val="24"/>
        </w:rPr>
        <w:t>e</w:t>
      </w:r>
      <w:r w:rsidR="00E34A2F">
        <w:rPr>
          <w:sz w:val="24"/>
          <w:szCs w:val="24"/>
        </w:rPr>
        <w:t>nts</w:t>
      </w:r>
      <w:r w:rsidR="0098473F">
        <w:rPr>
          <w:sz w:val="24"/>
          <w:szCs w:val="24"/>
        </w:rPr>
        <w:t xml:space="preserve"> pursuing a healthcare career</w:t>
      </w:r>
      <w:r w:rsidR="001677F2">
        <w:rPr>
          <w:sz w:val="24"/>
          <w:szCs w:val="24"/>
        </w:rPr>
        <w:t>.</w:t>
      </w:r>
      <w:r w:rsidR="00E34A2F">
        <w:rPr>
          <w:sz w:val="24"/>
          <w:szCs w:val="24"/>
        </w:rPr>
        <w:t xml:space="preserve"> </w:t>
      </w:r>
      <w:r w:rsidR="00DA179A">
        <w:rPr>
          <w:sz w:val="24"/>
          <w:szCs w:val="24"/>
        </w:rPr>
        <w:t>To be eligible for the scholarship c</w:t>
      </w:r>
      <w:r w:rsidR="00A81C27">
        <w:rPr>
          <w:sz w:val="24"/>
          <w:szCs w:val="24"/>
        </w:rPr>
        <w:t>andidates must be</w:t>
      </w:r>
      <w:r w:rsidR="0098473F">
        <w:rPr>
          <w:sz w:val="24"/>
          <w:szCs w:val="24"/>
        </w:rPr>
        <w:t xml:space="preserve"> </w:t>
      </w:r>
      <w:r w:rsidR="00224CBF">
        <w:rPr>
          <w:sz w:val="24"/>
          <w:szCs w:val="24"/>
        </w:rPr>
        <w:t xml:space="preserve">four years or less post high school graduation and </w:t>
      </w:r>
      <w:r w:rsidR="0098473F">
        <w:rPr>
          <w:sz w:val="24"/>
          <w:szCs w:val="24"/>
        </w:rPr>
        <w:t xml:space="preserve">reside within the communities of Platteville, Cuba City, Belmont, Livingston, Mineral Point, Montfort, Rewey, Dickeyville, Hazel Green, Potosi, Benton and Shullsburg. </w:t>
      </w:r>
      <w:r w:rsidR="001677F2">
        <w:rPr>
          <w:sz w:val="24"/>
          <w:szCs w:val="24"/>
        </w:rPr>
        <w:t xml:space="preserve">Also eligible for consideration, regardless of residence, </w:t>
      </w:r>
      <w:r w:rsidR="00990313">
        <w:rPr>
          <w:sz w:val="24"/>
          <w:szCs w:val="24"/>
        </w:rPr>
        <w:t>are dependent</w:t>
      </w:r>
      <w:r w:rsidR="00224CBF">
        <w:rPr>
          <w:sz w:val="24"/>
          <w:szCs w:val="24"/>
        </w:rPr>
        <w:t>s of Southwest Health employees</w:t>
      </w:r>
      <w:r w:rsidR="00990313">
        <w:rPr>
          <w:sz w:val="24"/>
          <w:szCs w:val="24"/>
        </w:rPr>
        <w:t>. All employees of Southwest Health are eligible for scholarships without exceptions.</w:t>
      </w:r>
      <w:r w:rsidR="005D41D7">
        <w:rPr>
          <w:sz w:val="24"/>
          <w:szCs w:val="24"/>
        </w:rPr>
        <w:t xml:space="preserve"> </w:t>
      </w:r>
      <w:r w:rsidR="00E53DE4" w:rsidRPr="00E53DE4">
        <w:rPr>
          <w:sz w:val="24"/>
          <w:szCs w:val="24"/>
        </w:rPr>
        <w:t>If you have questions</w:t>
      </w:r>
      <w:r w:rsidR="001677F2">
        <w:rPr>
          <w:sz w:val="24"/>
          <w:szCs w:val="24"/>
        </w:rPr>
        <w:t xml:space="preserve"> regarding eligibility,</w:t>
      </w:r>
      <w:r w:rsidR="00E53DE4" w:rsidRPr="00E53DE4">
        <w:rPr>
          <w:sz w:val="24"/>
          <w:szCs w:val="24"/>
        </w:rPr>
        <w:t xml:space="preserve"> please contact Tammie Richter, Foundation Director</w:t>
      </w:r>
      <w:r w:rsidR="001677F2">
        <w:rPr>
          <w:sz w:val="24"/>
          <w:szCs w:val="24"/>
        </w:rPr>
        <w:t>,</w:t>
      </w:r>
      <w:r w:rsidR="00E53DE4" w:rsidRPr="00E53DE4">
        <w:rPr>
          <w:sz w:val="24"/>
          <w:szCs w:val="24"/>
        </w:rPr>
        <w:t xml:space="preserve"> at (608) 342-4704</w:t>
      </w:r>
      <w:r w:rsidR="00F32C74">
        <w:rPr>
          <w:sz w:val="24"/>
          <w:szCs w:val="24"/>
        </w:rPr>
        <w:t xml:space="preserve"> </w:t>
      </w:r>
      <w:r w:rsidR="00E53DE4" w:rsidRPr="00E53DE4">
        <w:rPr>
          <w:sz w:val="24"/>
          <w:szCs w:val="24"/>
        </w:rPr>
        <w:t xml:space="preserve">prior to submitting an application. </w:t>
      </w:r>
    </w:p>
    <w:p w:rsidR="00023A0B" w:rsidRDefault="00023A0B" w:rsidP="00F32C74"/>
    <w:p w:rsidR="00023A0B" w:rsidRDefault="00710549" w:rsidP="00F32C74">
      <w:pPr>
        <w:ind w:right="428"/>
        <w:rPr>
          <w:sz w:val="24"/>
          <w:szCs w:val="24"/>
        </w:rPr>
      </w:pPr>
      <w:r>
        <w:rPr>
          <w:b/>
          <w:sz w:val="24"/>
          <w:szCs w:val="24"/>
        </w:rPr>
        <w:t>A</w:t>
      </w:r>
      <w:r w:rsidR="00E34A2F">
        <w:rPr>
          <w:b/>
          <w:sz w:val="24"/>
          <w:szCs w:val="24"/>
        </w:rPr>
        <w:t>ll a</w:t>
      </w:r>
      <w:r w:rsidR="00E34A2F">
        <w:rPr>
          <w:b/>
          <w:spacing w:val="1"/>
          <w:sz w:val="24"/>
          <w:szCs w:val="24"/>
        </w:rPr>
        <w:t>pp</w:t>
      </w:r>
      <w:r w:rsidR="00E34A2F">
        <w:rPr>
          <w:b/>
          <w:sz w:val="24"/>
          <w:szCs w:val="24"/>
        </w:rPr>
        <w:t>l</w:t>
      </w:r>
      <w:r w:rsidR="00E34A2F">
        <w:rPr>
          <w:b/>
          <w:spacing w:val="1"/>
          <w:sz w:val="24"/>
          <w:szCs w:val="24"/>
        </w:rPr>
        <w:t>i</w:t>
      </w:r>
      <w:r w:rsidR="00E34A2F">
        <w:rPr>
          <w:b/>
          <w:spacing w:val="-1"/>
          <w:sz w:val="24"/>
          <w:szCs w:val="24"/>
        </w:rPr>
        <w:t>c</w:t>
      </w:r>
      <w:r w:rsidR="00E34A2F">
        <w:rPr>
          <w:b/>
          <w:sz w:val="24"/>
          <w:szCs w:val="24"/>
        </w:rPr>
        <w:t>a</w:t>
      </w:r>
      <w:r w:rsidR="00E34A2F">
        <w:rPr>
          <w:b/>
          <w:spacing w:val="-1"/>
          <w:sz w:val="24"/>
          <w:szCs w:val="24"/>
        </w:rPr>
        <w:t>t</w:t>
      </w:r>
      <w:r w:rsidR="00E34A2F">
        <w:rPr>
          <w:b/>
          <w:sz w:val="24"/>
          <w:szCs w:val="24"/>
        </w:rPr>
        <w:t xml:space="preserve">ion </w:t>
      </w:r>
      <w:r w:rsidR="00E34A2F">
        <w:rPr>
          <w:b/>
          <w:spacing w:val="1"/>
          <w:sz w:val="24"/>
          <w:szCs w:val="24"/>
        </w:rPr>
        <w:t>p</w:t>
      </w:r>
      <w:r w:rsidR="00E34A2F">
        <w:rPr>
          <w:b/>
          <w:sz w:val="24"/>
          <w:szCs w:val="24"/>
        </w:rPr>
        <w:t>a</w:t>
      </w:r>
      <w:r w:rsidR="00E34A2F">
        <w:rPr>
          <w:b/>
          <w:spacing w:val="-1"/>
          <w:sz w:val="24"/>
          <w:szCs w:val="24"/>
        </w:rPr>
        <w:t>c</w:t>
      </w:r>
      <w:r w:rsidR="00E34A2F">
        <w:rPr>
          <w:b/>
          <w:spacing w:val="1"/>
          <w:sz w:val="24"/>
          <w:szCs w:val="24"/>
        </w:rPr>
        <w:t>k</w:t>
      </w:r>
      <w:r w:rsidR="00E34A2F">
        <w:rPr>
          <w:b/>
          <w:spacing w:val="-1"/>
          <w:sz w:val="24"/>
          <w:szCs w:val="24"/>
        </w:rPr>
        <w:t>e</w:t>
      </w:r>
      <w:r w:rsidR="00E34A2F">
        <w:rPr>
          <w:b/>
          <w:sz w:val="24"/>
          <w:szCs w:val="24"/>
        </w:rPr>
        <w:t>ts a</w:t>
      </w:r>
      <w:r w:rsidR="00E34A2F">
        <w:rPr>
          <w:b/>
          <w:spacing w:val="-1"/>
          <w:sz w:val="24"/>
          <w:szCs w:val="24"/>
        </w:rPr>
        <w:t>r</w:t>
      </w:r>
      <w:r w:rsidR="00E34A2F">
        <w:rPr>
          <w:b/>
          <w:sz w:val="24"/>
          <w:szCs w:val="24"/>
        </w:rPr>
        <w:t>e</w:t>
      </w:r>
      <w:r w:rsidR="00E34A2F">
        <w:rPr>
          <w:b/>
          <w:spacing w:val="-1"/>
          <w:sz w:val="24"/>
          <w:szCs w:val="24"/>
        </w:rPr>
        <w:t xml:space="preserve"> </w:t>
      </w:r>
      <w:r w:rsidR="00E34A2F">
        <w:rPr>
          <w:b/>
          <w:spacing w:val="1"/>
          <w:sz w:val="24"/>
          <w:szCs w:val="24"/>
        </w:rPr>
        <w:t>du</w:t>
      </w:r>
      <w:r w:rsidR="00E34A2F">
        <w:rPr>
          <w:b/>
          <w:sz w:val="24"/>
          <w:szCs w:val="24"/>
        </w:rPr>
        <w:t>e on</w:t>
      </w:r>
      <w:r w:rsidR="00E34A2F">
        <w:rPr>
          <w:b/>
          <w:spacing w:val="1"/>
          <w:sz w:val="24"/>
          <w:szCs w:val="24"/>
        </w:rPr>
        <w:t xml:space="preserve"> </w:t>
      </w:r>
      <w:r w:rsidR="00F06609">
        <w:rPr>
          <w:b/>
          <w:spacing w:val="1"/>
          <w:sz w:val="24"/>
          <w:szCs w:val="24"/>
        </w:rPr>
        <w:t xml:space="preserve">March </w:t>
      </w:r>
      <w:r w:rsidR="00000179">
        <w:rPr>
          <w:b/>
          <w:spacing w:val="1"/>
          <w:sz w:val="24"/>
          <w:szCs w:val="24"/>
        </w:rPr>
        <w:t>1</w:t>
      </w:r>
      <w:r w:rsidR="00E34A2F">
        <w:rPr>
          <w:b/>
          <w:sz w:val="24"/>
          <w:szCs w:val="24"/>
        </w:rPr>
        <w:t xml:space="preserve">, </w:t>
      </w:r>
      <w:r w:rsidR="00E34A2F">
        <w:rPr>
          <w:b/>
          <w:spacing w:val="2"/>
          <w:sz w:val="24"/>
          <w:szCs w:val="24"/>
        </w:rPr>
        <w:t>2</w:t>
      </w:r>
      <w:r w:rsidR="00E34A2F">
        <w:rPr>
          <w:b/>
          <w:sz w:val="24"/>
          <w:szCs w:val="24"/>
        </w:rPr>
        <w:t>01</w:t>
      </w:r>
      <w:r w:rsidR="00000179">
        <w:rPr>
          <w:b/>
          <w:sz w:val="24"/>
          <w:szCs w:val="24"/>
        </w:rPr>
        <w:t>8</w:t>
      </w:r>
      <w:r w:rsidR="00E34A2F">
        <w:rPr>
          <w:b/>
          <w:sz w:val="24"/>
          <w:szCs w:val="24"/>
        </w:rPr>
        <w:t xml:space="preserve"> at</w:t>
      </w:r>
      <w:r w:rsidR="00E34A2F">
        <w:rPr>
          <w:b/>
          <w:spacing w:val="-1"/>
          <w:sz w:val="24"/>
          <w:szCs w:val="24"/>
        </w:rPr>
        <w:t xml:space="preserve"> </w:t>
      </w:r>
      <w:r w:rsidR="000E33FA">
        <w:rPr>
          <w:b/>
          <w:spacing w:val="-1"/>
          <w:sz w:val="24"/>
          <w:szCs w:val="24"/>
        </w:rPr>
        <w:t>3:00</w:t>
      </w:r>
      <w:r w:rsidR="00E34A2F">
        <w:rPr>
          <w:b/>
          <w:spacing w:val="-1"/>
          <w:sz w:val="24"/>
          <w:szCs w:val="24"/>
        </w:rPr>
        <w:t xml:space="preserve"> </w:t>
      </w:r>
      <w:r w:rsidR="00E34A2F">
        <w:rPr>
          <w:b/>
          <w:spacing w:val="1"/>
          <w:sz w:val="24"/>
          <w:szCs w:val="24"/>
        </w:rPr>
        <w:t>p</w:t>
      </w:r>
      <w:r w:rsidR="00E34A2F">
        <w:rPr>
          <w:b/>
          <w:spacing w:val="2"/>
          <w:sz w:val="24"/>
          <w:szCs w:val="24"/>
        </w:rPr>
        <w:t>.</w:t>
      </w:r>
      <w:r w:rsidR="00E34A2F">
        <w:rPr>
          <w:b/>
          <w:spacing w:val="-3"/>
          <w:sz w:val="24"/>
          <w:szCs w:val="24"/>
        </w:rPr>
        <w:t>m</w:t>
      </w:r>
      <w:r w:rsidR="00E34A2F">
        <w:rPr>
          <w:b/>
          <w:sz w:val="24"/>
          <w:szCs w:val="24"/>
        </w:rPr>
        <w:t xml:space="preserve">.  </w:t>
      </w:r>
      <w:r w:rsidR="001677F2">
        <w:rPr>
          <w:sz w:val="24"/>
          <w:szCs w:val="24"/>
        </w:rPr>
        <w:t>To ensure appropriate consideration for all applicants, t</w:t>
      </w:r>
      <w:r w:rsidR="00E34A2F">
        <w:rPr>
          <w:sz w:val="24"/>
          <w:szCs w:val="24"/>
        </w:rPr>
        <w:t>he</w:t>
      </w:r>
      <w:r w:rsidR="00E34A2F">
        <w:rPr>
          <w:spacing w:val="-1"/>
          <w:sz w:val="24"/>
          <w:szCs w:val="24"/>
        </w:rPr>
        <w:t xml:space="preserve"> </w:t>
      </w:r>
      <w:r w:rsidR="00E34A2F">
        <w:rPr>
          <w:sz w:val="24"/>
          <w:szCs w:val="24"/>
        </w:rPr>
        <w:t>p</w:t>
      </w:r>
      <w:r w:rsidR="00E34A2F">
        <w:rPr>
          <w:spacing w:val="1"/>
          <w:sz w:val="24"/>
          <w:szCs w:val="24"/>
        </w:rPr>
        <w:t>a</w:t>
      </w:r>
      <w:r w:rsidR="00E34A2F">
        <w:rPr>
          <w:spacing w:val="-1"/>
          <w:sz w:val="24"/>
          <w:szCs w:val="24"/>
        </w:rPr>
        <w:t>c</w:t>
      </w:r>
      <w:r w:rsidR="00E34A2F">
        <w:rPr>
          <w:sz w:val="24"/>
          <w:szCs w:val="24"/>
        </w:rPr>
        <w:t>k</w:t>
      </w:r>
      <w:r w:rsidR="00E34A2F">
        <w:rPr>
          <w:spacing w:val="-1"/>
          <w:sz w:val="24"/>
          <w:szCs w:val="24"/>
        </w:rPr>
        <w:t>e</w:t>
      </w:r>
      <w:r w:rsidR="00E34A2F">
        <w:rPr>
          <w:sz w:val="24"/>
          <w:szCs w:val="24"/>
        </w:rPr>
        <w:t>t must</w:t>
      </w:r>
      <w:r w:rsidR="00E34A2F">
        <w:rPr>
          <w:spacing w:val="1"/>
          <w:sz w:val="24"/>
          <w:szCs w:val="24"/>
        </w:rPr>
        <w:t xml:space="preserve"> </w:t>
      </w:r>
      <w:r w:rsidR="00E34A2F">
        <w:rPr>
          <w:spacing w:val="-1"/>
          <w:sz w:val="24"/>
          <w:szCs w:val="24"/>
        </w:rPr>
        <w:t>e</w:t>
      </w:r>
      <w:r w:rsidR="00E34A2F">
        <w:rPr>
          <w:sz w:val="24"/>
          <w:szCs w:val="24"/>
        </w:rPr>
        <w:t>i</w:t>
      </w:r>
      <w:r w:rsidR="00E34A2F">
        <w:rPr>
          <w:spacing w:val="1"/>
          <w:sz w:val="24"/>
          <w:szCs w:val="24"/>
        </w:rPr>
        <w:t>t</w:t>
      </w:r>
      <w:r w:rsidR="00E34A2F">
        <w:rPr>
          <w:sz w:val="24"/>
          <w:szCs w:val="24"/>
        </w:rPr>
        <w:t>h</w:t>
      </w:r>
      <w:r w:rsidR="00E34A2F">
        <w:rPr>
          <w:spacing w:val="-1"/>
          <w:sz w:val="24"/>
          <w:szCs w:val="24"/>
        </w:rPr>
        <w:t>e</w:t>
      </w:r>
      <w:r w:rsidR="00E34A2F">
        <w:rPr>
          <w:sz w:val="24"/>
          <w:szCs w:val="24"/>
        </w:rPr>
        <w:t>r be</w:t>
      </w:r>
      <w:r w:rsidR="00E34A2F">
        <w:rPr>
          <w:spacing w:val="-2"/>
          <w:sz w:val="24"/>
          <w:szCs w:val="24"/>
        </w:rPr>
        <w:t xml:space="preserve"> </w:t>
      </w:r>
      <w:r w:rsidR="00E34A2F">
        <w:rPr>
          <w:sz w:val="24"/>
          <w:szCs w:val="24"/>
        </w:rPr>
        <w:t>postma</w:t>
      </w:r>
      <w:r w:rsidR="00E34A2F">
        <w:rPr>
          <w:spacing w:val="-1"/>
          <w:sz w:val="24"/>
          <w:szCs w:val="24"/>
        </w:rPr>
        <w:t>r</w:t>
      </w:r>
      <w:r w:rsidR="00E34A2F">
        <w:rPr>
          <w:sz w:val="24"/>
          <w:szCs w:val="24"/>
        </w:rPr>
        <w:t>k</w:t>
      </w:r>
      <w:r w:rsidR="00E34A2F">
        <w:rPr>
          <w:spacing w:val="1"/>
          <w:sz w:val="24"/>
          <w:szCs w:val="24"/>
        </w:rPr>
        <w:t>e</w:t>
      </w:r>
      <w:r w:rsidR="00E34A2F">
        <w:rPr>
          <w:sz w:val="24"/>
          <w:szCs w:val="24"/>
        </w:rPr>
        <w:t>d</w:t>
      </w:r>
      <w:r w:rsidR="005D6060">
        <w:rPr>
          <w:sz w:val="24"/>
          <w:szCs w:val="24"/>
        </w:rPr>
        <w:t xml:space="preserve">, </w:t>
      </w:r>
      <w:r w:rsidR="00E34A2F">
        <w:rPr>
          <w:sz w:val="24"/>
          <w:szCs w:val="24"/>
        </w:rPr>
        <w:t>han</w:t>
      </w:r>
      <w:r w:rsidR="00E34A2F">
        <w:rPr>
          <w:spacing w:val="1"/>
          <w:sz w:val="24"/>
          <w:szCs w:val="24"/>
        </w:rPr>
        <w:t>d</w:t>
      </w:r>
      <w:r w:rsidR="00E34A2F">
        <w:rPr>
          <w:spacing w:val="-1"/>
          <w:sz w:val="24"/>
          <w:szCs w:val="24"/>
        </w:rPr>
        <w:t>-</w:t>
      </w:r>
      <w:r w:rsidR="00E34A2F">
        <w:rPr>
          <w:sz w:val="24"/>
          <w:szCs w:val="24"/>
        </w:rPr>
        <w:t>d</w:t>
      </w:r>
      <w:r w:rsidR="00E34A2F">
        <w:rPr>
          <w:spacing w:val="-1"/>
          <w:sz w:val="24"/>
          <w:szCs w:val="24"/>
        </w:rPr>
        <w:t>e</w:t>
      </w:r>
      <w:r w:rsidR="00E34A2F">
        <w:rPr>
          <w:sz w:val="24"/>
          <w:szCs w:val="24"/>
        </w:rPr>
        <w:t>l</w:t>
      </w:r>
      <w:r w:rsidR="00E34A2F">
        <w:rPr>
          <w:spacing w:val="1"/>
          <w:sz w:val="24"/>
          <w:szCs w:val="24"/>
        </w:rPr>
        <w:t>i</w:t>
      </w:r>
      <w:r w:rsidR="00E34A2F">
        <w:rPr>
          <w:sz w:val="24"/>
          <w:szCs w:val="24"/>
        </w:rPr>
        <w:t>v</w:t>
      </w:r>
      <w:r w:rsidR="00E34A2F">
        <w:rPr>
          <w:spacing w:val="-1"/>
          <w:sz w:val="24"/>
          <w:szCs w:val="24"/>
        </w:rPr>
        <w:t>e</w:t>
      </w:r>
      <w:r w:rsidR="00E34A2F">
        <w:rPr>
          <w:spacing w:val="1"/>
          <w:sz w:val="24"/>
          <w:szCs w:val="24"/>
        </w:rPr>
        <w:t>r</w:t>
      </w:r>
      <w:r w:rsidR="00E34A2F">
        <w:rPr>
          <w:spacing w:val="-1"/>
          <w:sz w:val="24"/>
          <w:szCs w:val="24"/>
        </w:rPr>
        <w:t>e</w:t>
      </w:r>
      <w:r w:rsidR="00E34A2F">
        <w:rPr>
          <w:sz w:val="24"/>
          <w:szCs w:val="24"/>
        </w:rPr>
        <w:t>d</w:t>
      </w:r>
      <w:r w:rsidR="005D6060">
        <w:rPr>
          <w:sz w:val="24"/>
          <w:szCs w:val="24"/>
        </w:rPr>
        <w:t xml:space="preserve"> or emailed to </w:t>
      </w:r>
      <w:r w:rsidR="000A3E21">
        <w:rPr>
          <w:sz w:val="24"/>
          <w:szCs w:val="24"/>
        </w:rPr>
        <w:t>foundation</w:t>
      </w:r>
      <w:r w:rsidR="005D6060">
        <w:rPr>
          <w:sz w:val="24"/>
          <w:szCs w:val="24"/>
        </w:rPr>
        <w:t>@southwesthealth.org</w:t>
      </w:r>
      <w:r w:rsidR="00E34A2F">
        <w:rPr>
          <w:sz w:val="24"/>
          <w:szCs w:val="24"/>
        </w:rPr>
        <w:t xml:space="preserve"> </w:t>
      </w:r>
      <w:r w:rsidR="00E34A2F">
        <w:rPr>
          <w:spacing w:val="5"/>
          <w:sz w:val="24"/>
          <w:szCs w:val="24"/>
        </w:rPr>
        <w:t>b</w:t>
      </w:r>
      <w:r w:rsidR="00E34A2F">
        <w:rPr>
          <w:sz w:val="24"/>
          <w:szCs w:val="24"/>
        </w:rPr>
        <w:t>y</w:t>
      </w:r>
      <w:r w:rsidR="00E34A2F">
        <w:rPr>
          <w:spacing w:val="-5"/>
          <w:sz w:val="24"/>
          <w:szCs w:val="24"/>
        </w:rPr>
        <w:t xml:space="preserve"> </w:t>
      </w:r>
      <w:r w:rsidR="00E34A2F">
        <w:rPr>
          <w:sz w:val="24"/>
          <w:szCs w:val="24"/>
        </w:rPr>
        <w:t xml:space="preserve">the </w:t>
      </w:r>
      <w:r w:rsidR="00E34A2F">
        <w:rPr>
          <w:spacing w:val="-1"/>
          <w:sz w:val="24"/>
          <w:szCs w:val="24"/>
        </w:rPr>
        <w:t>a</w:t>
      </w:r>
      <w:r w:rsidR="00E34A2F">
        <w:rPr>
          <w:sz w:val="24"/>
          <w:szCs w:val="24"/>
        </w:rPr>
        <w:t>bove</w:t>
      </w:r>
      <w:r w:rsidR="00E34A2F">
        <w:rPr>
          <w:spacing w:val="-1"/>
          <w:sz w:val="24"/>
          <w:szCs w:val="24"/>
        </w:rPr>
        <w:t xml:space="preserve"> </w:t>
      </w:r>
      <w:r w:rsidR="00E34A2F">
        <w:rPr>
          <w:spacing w:val="2"/>
          <w:sz w:val="24"/>
          <w:szCs w:val="24"/>
        </w:rPr>
        <w:t>d</w:t>
      </w:r>
      <w:r w:rsidR="00E34A2F">
        <w:rPr>
          <w:spacing w:val="-1"/>
          <w:sz w:val="24"/>
          <w:szCs w:val="24"/>
        </w:rPr>
        <w:t>a</w:t>
      </w:r>
      <w:r w:rsidR="00E34A2F">
        <w:rPr>
          <w:sz w:val="24"/>
          <w:szCs w:val="24"/>
        </w:rPr>
        <w:t xml:space="preserve">te </w:t>
      </w:r>
      <w:r w:rsidR="00E34A2F">
        <w:rPr>
          <w:spacing w:val="-1"/>
          <w:sz w:val="24"/>
          <w:szCs w:val="24"/>
        </w:rPr>
        <w:t>a</w:t>
      </w:r>
      <w:r w:rsidR="00E34A2F">
        <w:rPr>
          <w:sz w:val="24"/>
          <w:szCs w:val="24"/>
        </w:rPr>
        <w:t>nd t</w:t>
      </w:r>
      <w:r w:rsidR="00E34A2F">
        <w:rPr>
          <w:spacing w:val="1"/>
          <w:sz w:val="24"/>
          <w:szCs w:val="24"/>
        </w:rPr>
        <w:t>i</w:t>
      </w:r>
      <w:r w:rsidR="00E34A2F">
        <w:rPr>
          <w:sz w:val="24"/>
          <w:szCs w:val="24"/>
        </w:rPr>
        <w:t>me.</w:t>
      </w:r>
      <w:r w:rsidR="00E34A2F">
        <w:rPr>
          <w:spacing w:val="4"/>
          <w:sz w:val="24"/>
          <w:szCs w:val="24"/>
        </w:rPr>
        <w:t xml:space="preserve"> </w:t>
      </w:r>
      <w:r w:rsidR="00E34A2F">
        <w:rPr>
          <w:sz w:val="24"/>
          <w:szCs w:val="24"/>
        </w:rPr>
        <w:t xml:space="preserve">No </w:t>
      </w:r>
      <w:r w:rsidR="00E34A2F">
        <w:rPr>
          <w:spacing w:val="-1"/>
          <w:sz w:val="24"/>
          <w:szCs w:val="24"/>
        </w:rPr>
        <w:t>e</w:t>
      </w:r>
      <w:r w:rsidR="00E34A2F">
        <w:rPr>
          <w:spacing w:val="2"/>
          <w:sz w:val="24"/>
          <w:szCs w:val="24"/>
        </w:rPr>
        <w:t>x</w:t>
      </w:r>
      <w:r w:rsidR="00E34A2F">
        <w:rPr>
          <w:spacing w:val="-1"/>
          <w:sz w:val="24"/>
          <w:szCs w:val="24"/>
        </w:rPr>
        <w:t>ce</w:t>
      </w:r>
      <w:r w:rsidR="00E34A2F">
        <w:rPr>
          <w:sz w:val="24"/>
          <w:szCs w:val="24"/>
        </w:rPr>
        <w:t>pt</w:t>
      </w:r>
      <w:r w:rsidR="00E34A2F">
        <w:rPr>
          <w:spacing w:val="1"/>
          <w:sz w:val="24"/>
          <w:szCs w:val="24"/>
        </w:rPr>
        <w:t>i</w:t>
      </w:r>
      <w:r w:rsidR="00E34A2F">
        <w:rPr>
          <w:sz w:val="24"/>
          <w:szCs w:val="24"/>
        </w:rPr>
        <w:t>ons</w:t>
      </w:r>
      <w:r w:rsidR="007C173C">
        <w:rPr>
          <w:sz w:val="24"/>
          <w:szCs w:val="24"/>
        </w:rPr>
        <w:t xml:space="preserve"> will be made</w:t>
      </w:r>
      <w:r w:rsidR="00E34A2F">
        <w:rPr>
          <w:sz w:val="24"/>
          <w:szCs w:val="24"/>
        </w:rPr>
        <w:t>.</w:t>
      </w:r>
      <w:r w:rsidR="001677F2" w:rsidRPr="001677F2">
        <w:rPr>
          <w:sz w:val="24"/>
          <w:szCs w:val="24"/>
        </w:rPr>
        <w:t xml:space="preserve"> </w:t>
      </w:r>
    </w:p>
    <w:p w:rsidR="00023A0B" w:rsidRDefault="00023A0B" w:rsidP="00F32C74">
      <w:pPr>
        <w:spacing w:before="15"/>
        <w:rPr>
          <w:sz w:val="24"/>
          <w:szCs w:val="24"/>
        </w:rPr>
      </w:pPr>
    </w:p>
    <w:p w:rsidR="00F06609" w:rsidRDefault="00E34A2F" w:rsidP="00F32C74">
      <w:pPr>
        <w:rPr>
          <w:sz w:val="24"/>
          <w:szCs w:val="24"/>
        </w:rPr>
      </w:pPr>
      <w:r>
        <w:rPr>
          <w:spacing w:val="1"/>
          <w:sz w:val="24"/>
          <w:szCs w:val="24"/>
        </w:rPr>
        <w:t>P</w:t>
      </w:r>
      <w:r>
        <w:rPr>
          <w:sz w:val="24"/>
          <w:szCs w:val="24"/>
        </w:rPr>
        <w:t>le</w:t>
      </w:r>
      <w:r>
        <w:rPr>
          <w:spacing w:val="-1"/>
          <w:sz w:val="24"/>
          <w:szCs w:val="24"/>
        </w:rPr>
        <w:t>a</w:t>
      </w:r>
      <w:r>
        <w:rPr>
          <w:sz w:val="24"/>
          <w:szCs w:val="24"/>
        </w:rPr>
        <w:t xml:space="preserve">se </w:t>
      </w:r>
      <w:r>
        <w:rPr>
          <w:spacing w:val="-1"/>
          <w:sz w:val="24"/>
          <w:szCs w:val="24"/>
        </w:rPr>
        <w:t>r</w:t>
      </w:r>
      <w:r>
        <w:rPr>
          <w:spacing w:val="1"/>
          <w:sz w:val="24"/>
          <w:szCs w:val="24"/>
        </w:rPr>
        <w:t>e</w:t>
      </w:r>
      <w:r>
        <w:rPr>
          <w:spacing w:val="-1"/>
          <w:sz w:val="24"/>
          <w:szCs w:val="24"/>
        </w:rPr>
        <w:t>a</w:t>
      </w:r>
      <w:r>
        <w:rPr>
          <w:sz w:val="24"/>
          <w:szCs w:val="24"/>
        </w:rPr>
        <w:t xml:space="preserve">d </w:t>
      </w:r>
      <w:r w:rsidR="00710549">
        <w:rPr>
          <w:sz w:val="24"/>
          <w:szCs w:val="24"/>
        </w:rPr>
        <w:t>the</w:t>
      </w:r>
      <w:r>
        <w:rPr>
          <w:sz w:val="24"/>
          <w:szCs w:val="24"/>
        </w:rPr>
        <w:t xml:space="preserve"> sc</w:t>
      </w:r>
      <w:r>
        <w:rPr>
          <w:spacing w:val="-1"/>
          <w:sz w:val="24"/>
          <w:szCs w:val="24"/>
        </w:rPr>
        <w:t>h</w:t>
      </w:r>
      <w:r>
        <w:rPr>
          <w:sz w:val="24"/>
          <w:szCs w:val="24"/>
        </w:rPr>
        <w:t>ol</w:t>
      </w:r>
      <w:r>
        <w:rPr>
          <w:spacing w:val="2"/>
          <w:sz w:val="24"/>
          <w:szCs w:val="24"/>
        </w:rPr>
        <w:t>a</w:t>
      </w:r>
      <w:r>
        <w:rPr>
          <w:sz w:val="24"/>
          <w:szCs w:val="24"/>
        </w:rPr>
        <w:t>rship c</w:t>
      </w:r>
      <w:r>
        <w:rPr>
          <w:spacing w:val="-1"/>
          <w:sz w:val="24"/>
          <w:szCs w:val="24"/>
        </w:rPr>
        <w:t>r</w:t>
      </w:r>
      <w:r>
        <w:rPr>
          <w:sz w:val="24"/>
          <w:szCs w:val="24"/>
        </w:rPr>
        <w:t>i</w:t>
      </w:r>
      <w:r>
        <w:rPr>
          <w:spacing w:val="1"/>
          <w:sz w:val="24"/>
          <w:szCs w:val="24"/>
        </w:rPr>
        <w:t>t</w:t>
      </w:r>
      <w:r>
        <w:rPr>
          <w:spacing w:val="-1"/>
          <w:sz w:val="24"/>
          <w:szCs w:val="24"/>
        </w:rPr>
        <w:t>e</w:t>
      </w:r>
      <w:r>
        <w:rPr>
          <w:sz w:val="24"/>
          <w:szCs w:val="24"/>
        </w:rPr>
        <w:t>ria</w:t>
      </w:r>
      <w:r>
        <w:rPr>
          <w:spacing w:val="1"/>
          <w:sz w:val="24"/>
          <w:szCs w:val="24"/>
        </w:rPr>
        <w:t xml:space="preserve"> </w:t>
      </w:r>
      <w:r>
        <w:rPr>
          <w:spacing w:val="-1"/>
          <w:sz w:val="24"/>
          <w:szCs w:val="24"/>
        </w:rPr>
        <w:t>ca</w:t>
      </w:r>
      <w:r>
        <w:rPr>
          <w:spacing w:val="1"/>
          <w:sz w:val="24"/>
          <w:szCs w:val="24"/>
        </w:rPr>
        <w:t>r</w:t>
      </w:r>
      <w:r>
        <w:rPr>
          <w:spacing w:val="-1"/>
          <w:sz w:val="24"/>
          <w:szCs w:val="24"/>
        </w:rPr>
        <w:t>e</w:t>
      </w:r>
      <w:r>
        <w:rPr>
          <w:sz w:val="24"/>
          <w:szCs w:val="24"/>
        </w:rPr>
        <w:t>ful</w:t>
      </w:r>
      <w:r>
        <w:rPr>
          <w:spacing w:val="2"/>
          <w:sz w:val="24"/>
          <w:szCs w:val="24"/>
        </w:rPr>
        <w:t>l</w:t>
      </w:r>
      <w:r>
        <w:rPr>
          <w:spacing w:val="-5"/>
          <w:sz w:val="24"/>
          <w:szCs w:val="24"/>
        </w:rPr>
        <w:t>y</w:t>
      </w:r>
      <w:r>
        <w:rPr>
          <w:sz w:val="24"/>
          <w:szCs w:val="24"/>
        </w:rPr>
        <w:t>.</w:t>
      </w:r>
      <w:r w:rsidR="000E33FA">
        <w:rPr>
          <w:sz w:val="24"/>
          <w:szCs w:val="24"/>
        </w:rPr>
        <w:t xml:space="preserve">  </w:t>
      </w:r>
      <w:r w:rsidR="00F32C74">
        <w:rPr>
          <w:sz w:val="24"/>
          <w:szCs w:val="24"/>
        </w:rPr>
        <w:t>Once again, if</w:t>
      </w:r>
      <w:r>
        <w:rPr>
          <w:spacing w:val="6"/>
          <w:sz w:val="24"/>
          <w:szCs w:val="24"/>
        </w:rPr>
        <w:t xml:space="preserve"> </w:t>
      </w:r>
      <w:r>
        <w:rPr>
          <w:spacing w:val="-5"/>
          <w:sz w:val="24"/>
          <w:szCs w:val="24"/>
        </w:rPr>
        <w:t>y</w:t>
      </w:r>
      <w:r>
        <w:rPr>
          <w:sz w:val="24"/>
          <w:szCs w:val="24"/>
        </w:rPr>
        <w:t>ou h</w:t>
      </w:r>
      <w:r>
        <w:rPr>
          <w:spacing w:val="-1"/>
          <w:sz w:val="24"/>
          <w:szCs w:val="24"/>
        </w:rPr>
        <w:t>a</w:t>
      </w:r>
      <w:r>
        <w:rPr>
          <w:sz w:val="24"/>
          <w:szCs w:val="24"/>
        </w:rPr>
        <w:t>ve</w:t>
      </w:r>
      <w:r>
        <w:rPr>
          <w:spacing w:val="1"/>
          <w:sz w:val="24"/>
          <w:szCs w:val="24"/>
        </w:rPr>
        <w:t xml:space="preserve">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w:t>
      </w:r>
      <w:r>
        <w:rPr>
          <w:spacing w:val="2"/>
          <w:sz w:val="24"/>
          <w:szCs w:val="24"/>
        </w:rPr>
        <w:t>n</w:t>
      </w:r>
      <w:r>
        <w:rPr>
          <w:sz w:val="24"/>
          <w:szCs w:val="24"/>
        </w:rPr>
        <w:t>s p</w:t>
      </w:r>
      <w:r>
        <w:rPr>
          <w:spacing w:val="1"/>
          <w:sz w:val="24"/>
          <w:szCs w:val="24"/>
        </w:rPr>
        <w:t>l</w:t>
      </w:r>
      <w:r>
        <w:rPr>
          <w:spacing w:val="-1"/>
          <w:sz w:val="24"/>
          <w:szCs w:val="24"/>
        </w:rPr>
        <w:t>ea</w:t>
      </w:r>
      <w:r>
        <w:rPr>
          <w:sz w:val="24"/>
          <w:szCs w:val="24"/>
        </w:rPr>
        <w:t>se</w:t>
      </w:r>
      <w:r>
        <w:rPr>
          <w:spacing w:val="-1"/>
          <w:sz w:val="24"/>
          <w:szCs w:val="24"/>
        </w:rPr>
        <w:t xml:space="preserve"> c</w:t>
      </w:r>
      <w:r>
        <w:rPr>
          <w:sz w:val="24"/>
          <w:szCs w:val="24"/>
        </w:rPr>
        <w:t>ont</w:t>
      </w:r>
      <w:r>
        <w:rPr>
          <w:spacing w:val="2"/>
          <w:sz w:val="24"/>
          <w:szCs w:val="24"/>
        </w:rPr>
        <w:t>a</w:t>
      </w:r>
      <w:r>
        <w:rPr>
          <w:spacing w:val="-1"/>
          <w:sz w:val="24"/>
          <w:szCs w:val="24"/>
        </w:rPr>
        <w:t>c</w:t>
      </w:r>
      <w:r>
        <w:rPr>
          <w:sz w:val="24"/>
          <w:szCs w:val="24"/>
        </w:rPr>
        <w:t xml:space="preserve">t </w:t>
      </w:r>
      <w:r w:rsidR="001C171C">
        <w:rPr>
          <w:sz w:val="24"/>
          <w:szCs w:val="24"/>
        </w:rPr>
        <w:t>Tammie Richter</w:t>
      </w:r>
      <w:r w:rsidR="001677F2">
        <w:rPr>
          <w:sz w:val="24"/>
          <w:szCs w:val="24"/>
        </w:rPr>
        <w:t xml:space="preserve"> at</w:t>
      </w:r>
      <w:r>
        <w:rPr>
          <w:sz w:val="24"/>
          <w:szCs w:val="24"/>
        </w:rPr>
        <w:t xml:space="preserve"> </w:t>
      </w:r>
      <w:r w:rsidR="001677F2">
        <w:rPr>
          <w:sz w:val="24"/>
          <w:szCs w:val="24"/>
        </w:rPr>
        <w:t>(</w:t>
      </w:r>
      <w:r>
        <w:rPr>
          <w:sz w:val="24"/>
          <w:szCs w:val="24"/>
        </w:rPr>
        <w:t>60</w:t>
      </w:r>
      <w:r>
        <w:rPr>
          <w:spacing w:val="4"/>
          <w:sz w:val="24"/>
          <w:szCs w:val="24"/>
        </w:rPr>
        <w:t>8</w:t>
      </w:r>
      <w:r w:rsidR="001677F2">
        <w:rPr>
          <w:spacing w:val="4"/>
          <w:sz w:val="24"/>
          <w:szCs w:val="24"/>
        </w:rPr>
        <w:t xml:space="preserve">) </w:t>
      </w:r>
      <w:r>
        <w:rPr>
          <w:sz w:val="24"/>
          <w:szCs w:val="24"/>
        </w:rPr>
        <w:t>342</w:t>
      </w:r>
      <w:r>
        <w:rPr>
          <w:spacing w:val="2"/>
          <w:sz w:val="24"/>
          <w:szCs w:val="24"/>
        </w:rPr>
        <w:t>-</w:t>
      </w:r>
      <w:r>
        <w:rPr>
          <w:sz w:val="24"/>
          <w:szCs w:val="24"/>
        </w:rPr>
        <w:t>4704 or</w:t>
      </w:r>
      <w:r w:rsidR="001677F2">
        <w:rPr>
          <w:sz w:val="24"/>
          <w:szCs w:val="24"/>
        </w:rPr>
        <w:t xml:space="preserve"> via</w:t>
      </w:r>
      <w:r>
        <w:rPr>
          <w:spacing w:val="-1"/>
          <w:sz w:val="24"/>
          <w:szCs w:val="24"/>
        </w:rPr>
        <w:t xml:space="preserve"> e</w:t>
      </w:r>
      <w:r>
        <w:rPr>
          <w:sz w:val="24"/>
          <w:szCs w:val="24"/>
        </w:rPr>
        <w:t xml:space="preserve">mail </w:t>
      </w:r>
      <w:hyperlink r:id="rId8" w:history="1">
        <w:r w:rsidR="00F06609" w:rsidRPr="007E414F">
          <w:rPr>
            <w:rStyle w:val="Hyperlink"/>
            <w:sz w:val="24"/>
            <w:szCs w:val="24"/>
          </w:rPr>
          <w:t>foundation@southwesthealth.org</w:t>
        </w:r>
      </w:hyperlink>
      <w:r w:rsidR="00B34021">
        <w:rPr>
          <w:sz w:val="24"/>
          <w:szCs w:val="24"/>
        </w:rPr>
        <w:t>.</w:t>
      </w:r>
    </w:p>
    <w:p w:rsidR="001677F2" w:rsidRDefault="001677F2" w:rsidP="00F32C74">
      <w:pPr>
        <w:rPr>
          <w:sz w:val="24"/>
          <w:szCs w:val="24"/>
        </w:rPr>
      </w:pPr>
    </w:p>
    <w:p w:rsidR="001677F2" w:rsidRDefault="001677F2" w:rsidP="00F32C74">
      <w:pPr>
        <w:rPr>
          <w:sz w:val="24"/>
          <w:szCs w:val="24"/>
        </w:rPr>
      </w:pPr>
      <w:r>
        <w:rPr>
          <w:sz w:val="24"/>
          <w:szCs w:val="24"/>
        </w:rPr>
        <w:t>The Southwest Health Foundation looks forward to supporting your education and commitment to the future of healthcare.</w:t>
      </w:r>
    </w:p>
    <w:p w:rsidR="00F06609" w:rsidRDefault="00F06609" w:rsidP="00E53DE4">
      <w:pPr>
        <w:jc w:val="both"/>
        <w:rPr>
          <w:sz w:val="24"/>
          <w:szCs w:val="24"/>
        </w:rPr>
      </w:pPr>
    </w:p>
    <w:p w:rsidR="00023A0B" w:rsidRDefault="00023A0B">
      <w:pPr>
        <w:ind w:left="180"/>
        <w:rPr>
          <w:sz w:val="24"/>
          <w:szCs w:val="24"/>
        </w:rPr>
        <w:sectPr w:rsidR="00023A0B" w:rsidSect="00FE4524">
          <w:headerReference w:type="default" r:id="rId9"/>
          <w:footerReference w:type="default" r:id="rId10"/>
          <w:pgSz w:w="12240" w:h="15840"/>
          <w:pgMar w:top="3280" w:right="1240" w:bottom="280" w:left="1260" w:header="1535" w:footer="1131" w:gutter="0"/>
          <w:cols w:space="720"/>
        </w:sectPr>
      </w:pPr>
    </w:p>
    <w:tbl>
      <w:tblPr>
        <w:tblStyle w:val="TableGrid"/>
        <w:tblpPr w:leftFromText="180" w:rightFromText="180" w:vertAnchor="text" w:horzAnchor="margin" w:tblpY="177"/>
        <w:tblW w:w="10818" w:type="dxa"/>
        <w:tblLook w:val="04A0" w:firstRow="1" w:lastRow="0" w:firstColumn="1" w:lastColumn="0" w:noHBand="0" w:noVBand="1"/>
      </w:tblPr>
      <w:tblGrid>
        <w:gridCol w:w="828"/>
        <w:gridCol w:w="9990"/>
      </w:tblGrid>
      <w:tr w:rsidR="00EE55D5" w:rsidTr="00B506C5">
        <w:trPr>
          <w:cantSplit/>
          <w:trHeight w:val="1430"/>
        </w:trPr>
        <w:tc>
          <w:tcPr>
            <w:tcW w:w="828" w:type="dxa"/>
            <w:textDirection w:val="btLr"/>
            <w:vAlign w:val="center"/>
          </w:tcPr>
          <w:p w:rsidR="00EE55D5" w:rsidRPr="005D6A15" w:rsidRDefault="00EE55D5" w:rsidP="00EE55D5">
            <w:pPr>
              <w:ind w:left="113" w:right="113"/>
              <w:jc w:val="center"/>
              <w:rPr>
                <w:b/>
                <w:sz w:val="20"/>
              </w:rPr>
            </w:pPr>
          </w:p>
          <w:p w:rsidR="00EE55D5" w:rsidRPr="005D6A15" w:rsidRDefault="00EE55D5" w:rsidP="00EE55D5">
            <w:pPr>
              <w:ind w:left="113" w:right="113"/>
              <w:jc w:val="center"/>
              <w:rPr>
                <w:b/>
                <w:sz w:val="20"/>
              </w:rPr>
            </w:pPr>
            <w:r w:rsidRPr="005D6A15">
              <w:rPr>
                <w:b/>
                <w:sz w:val="20"/>
              </w:rPr>
              <w:t>Scholarship</w:t>
            </w:r>
            <w:r w:rsidR="00B506C5">
              <w:rPr>
                <w:b/>
                <w:sz w:val="20"/>
              </w:rPr>
              <w:t>s</w:t>
            </w:r>
          </w:p>
          <w:p w:rsidR="00EE55D5" w:rsidRPr="005D6A15" w:rsidRDefault="00EE55D5" w:rsidP="00EE55D5">
            <w:pPr>
              <w:ind w:left="113" w:right="113"/>
              <w:jc w:val="center"/>
              <w:rPr>
                <w:b/>
                <w:sz w:val="20"/>
              </w:rPr>
            </w:pPr>
          </w:p>
        </w:tc>
        <w:tc>
          <w:tcPr>
            <w:tcW w:w="9990" w:type="dxa"/>
          </w:tcPr>
          <w:p w:rsidR="00EE55D5" w:rsidRDefault="00C610DA" w:rsidP="00EE55D5">
            <w:pPr>
              <w:spacing w:before="33"/>
              <w:rPr>
                <w:rFonts w:ascii="MS Gothic" w:eastAsia="MS Gothic" w:hAnsi="MS Gothic"/>
              </w:rPr>
            </w:pPr>
            <w:r>
              <w:t xml:space="preserve">Date: </w:t>
            </w:r>
            <w:sdt>
              <w:sdtPr>
                <w:id w:val="1040713427"/>
                <w:showingPlcHdr/>
                <w:date>
                  <w:dateFormat w:val="M/d/yyyy"/>
                  <w:lid w:val="en-US"/>
                  <w:storeMappedDataAs w:val="dateTime"/>
                  <w:calendar w:val="gregorian"/>
                </w:date>
              </w:sdtPr>
              <w:sdtEndPr/>
              <w:sdtContent>
                <w:r w:rsidRPr="009F7337">
                  <w:rPr>
                    <w:rStyle w:val="PlaceholderText"/>
                  </w:rPr>
                  <w:t>Click here to enter a date.</w:t>
                </w:r>
              </w:sdtContent>
            </w:sdt>
            <w:r w:rsidRPr="00C25F16">
              <w:rPr>
                <w:spacing w:val="2"/>
              </w:rPr>
              <w:t xml:space="preserve"> </w:t>
            </w:r>
            <w:r w:rsidR="00EE55D5" w:rsidRPr="00C25F16">
              <w:rPr>
                <w:spacing w:val="2"/>
              </w:rPr>
              <w:t>P</w:t>
            </w:r>
            <w:r w:rsidR="00EE55D5" w:rsidRPr="00C25F16">
              <w:t>lease</w:t>
            </w:r>
            <w:r w:rsidR="00EE55D5" w:rsidRPr="00C25F16">
              <w:rPr>
                <w:spacing w:val="-5"/>
              </w:rPr>
              <w:t xml:space="preserve"> </w:t>
            </w:r>
            <w:r w:rsidR="00F17852">
              <w:rPr>
                <w:spacing w:val="-5"/>
              </w:rPr>
              <w:t>carefully read the eligibility guidelines for the Lyle and Lenice Curtis S</w:t>
            </w:r>
            <w:r w:rsidR="00EE55D5" w:rsidRPr="00C25F16">
              <w:rPr>
                <w:spacing w:val="3"/>
              </w:rPr>
              <w:t>c</w:t>
            </w:r>
            <w:r w:rsidR="00EE55D5" w:rsidRPr="00C25F16">
              <w:rPr>
                <w:spacing w:val="-1"/>
              </w:rPr>
              <w:t>h</w:t>
            </w:r>
            <w:r w:rsidR="00EE55D5" w:rsidRPr="00C25F16">
              <w:rPr>
                <w:spacing w:val="1"/>
              </w:rPr>
              <w:t>o</w:t>
            </w:r>
            <w:r w:rsidR="00EE55D5" w:rsidRPr="00C25F16">
              <w:t>la</w:t>
            </w:r>
            <w:r w:rsidR="00EE55D5" w:rsidRPr="00C25F16">
              <w:rPr>
                <w:spacing w:val="1"/>
              </w:rPr>
              <w:t>r</w:t>
            </w:r>
            <w:r w:rsidR="00EE55D5" w:rsidRPr="00C25F16">
              <w:rPr>
                <w:spacing w:val="2"/>
              </w:rPr>
              <w:t>s</w:t>
            </w:r>
            <w:r w:rsidR="00EE55D5" w:rsidRPr="00C25F16">
              <w:rPr>
                <w:spacing w:val="-1"/>
              </w:rPr>
              <w:t>h</w:t>
            </w:r>
            <w:r w:rsidR="00EE55D5" w:rsidRPr="00C25F16">
              <w:t>i</w:t>
            </w:r>
            <w:r w:rsidR="00EE55D5" w:rsidRPr="00C25F16">
              <w:rPr>
                <w:spacing w:val="3"/>
              </w:rPr>
              <w:t>p</w:t>
            </w:r>
            <w:r w:rsidR="000400EF">
              <w:rPr>
                <w:spacing w:val="3"/>
              </w:rPr>
              <w:t xml:space="preserve"> and only apply if you meet the requirements</w:t>
            </w:r>
            <w:r w:rsidR="00EE55D5" w:rsidRPr="00C25F16">
              <w:t>:</w:t>
            </w:r>
            <w:r w:rsidR="00EE55D5">
              <w:tab/>
            </w:r>
            <w:r w:rsidR="00EE55D5">
              <w:tab/>
            </w:r>
            <w:r w:rsidR="00EE55D5">
              <w:tab/>
            </w:r>
            <w:r w:rsidR="00EE55D5">
              <w:tab/>
            </w:r>
            <w:r w:rsidR="00EE55D5">
              <w:tab/>
            </w:r>
            <w:r w:rsidR="00EE55D5">
              <w:tab/>
            </w:r>
          </w:p>
          <w:p w:rsidR="00EE55D5" w:rsidRPr="00C25F16" w:rsidRDefault="00EE55D5" w:rsidP="00EE55D5">
            <w:pPr>
              <w:spacing w:line="220" w:lineRule="exact"/>
              <w:ind w:left="630"/>
            </w:pPr>
            <w:r>
              <w:tab/>
            </w:r>
          </w:p>
          <w:p w:rsidR="00EE55D5" w:rsidRDefault="00EE55D5" w:rsidP="00EE55D5">
            <w:pPr>
              <w:spacing w:line="220" w:lineRule="exact"/>
              <w:rPr>
                <w:i/>
              </w:rPr>
            </w:pPr>
            <w:r>
              <w:tab/>
            </w:r>
            <w:sdt>
              <w:sdtPr>
                <w:rPr>
                  <w:rFonts w:eastAsia="Webdings"/>
                </w:rPr>
                <w:id w:val="-334144008"/>
                <w14:checkbox>
                  <w14:checked w14:val="0"/>
                  <w14:checkedState w14:val="2612" w14:font="MS Gothic"/>
                  <w14:uncheckedState w14:val="2610" w14:font="MS Gothic"/>
                </w14:checkbox>
              </w:sdtPr>
              <w:sdtEndPr/>
              <w:sdtContent>
                <w:r w:rsidR="00F17852">
                  <w:rPr>
                    <w:rFonts w:ascii="MS Gothic" w:eastAsia="MS Gothic" w:hAnsi="MS Gothic" w:hint="eastAsia"/>
                  </w:rPr>
                  <w:t>☐</w:t>
                </w:r>
              </w:sdtContent>
            </w:sdt>
            <w:r w:rsidRPr="00C25F16">
              <w:rPr>
                <w:rFonts w:eastAsia="Webdings"/>
              </w:rPr>
              <w:t xml:space="preserve"> </w:t>
            </w:r>
            <w:r w:rsidRPr="00C25F16">
              <w:rPr>
                <w:rFonts w:eastAsia="Arimo"/>
              </w:rPr>
              <w:t>L</w:t>
            </w:r>
            <w:r w:rsidRPr="00C25F16">
              <w:rPr>
                <w:rFonts w:eastAsia="Arimo"/>
                <w:spacing w:val="-1"/>
              </w:rPr>
              <w:t>y</w:t>
            </w:r>
            <w:r w:rsidRPr="00C25F16">
              <w:rPr>
                <w:rFonts w:eastAsia="Arimo"/>
              </w:rPr>
              <w:t>le</w:t>
            </w:r>
            <w:r w:rsidRPr="00C25F16">
              <w:rPr>
                <w:rFonts w:eastAsia="Arimo"/>
                <w:spacing w:val="-8"/>
              </w:rPr>
              <w:t xml:space="preserve"> </w:t>
            </w:r>
            <w:r w:rsidRPr="00C25F16">
              <w:rPr>
                <w:rFonts w:eastAsia="Arimo"/>
                <w:w w:val="89"/>
              </w:rPr>
              <w:t>a</w:t>
            </w:r>
            <w:r w:rsidRPr="00C25F16">
              <w:rPr>
                <w:rFonts w:eastAsia="Arimo"/>
                <w:spacing w:val="-1"/>
                <w:w w:val="89"/>
              </w:rPr>
              <w:t>n</w:t>
            </w:r>
            <w:r w:rsidRPr="00C25F16">
              <w:rPr>
                <w:rFonts w:eastAsia="Arimo"/>
                <w:w w:val="89"/>
              </w:rPr>
              <w:t>d</w:t>
            </w:r>
            <w:r w:rsidRPr="00C25F16">
              <w:rPr>
                <w:rFonts w:eastAsia="Arimo"/>
                <w:spacing w:val="-7"/>
                <w:w w:val="89"/>
              </w:rPr>
              <w:t xml:space="preserve"> </w:t>
            </w:r>
            <w:r w:rsidRPr="00C25F16">
              <w:rPr>
                <w:rFonts w:eastAsia="Arimo"/>
                <w:spacing w:val="-2"/>
                <w:w w:val="89"/>
              </w:rPr>
              <w:t>L</w:t>
            </w:r>
            <w:r w:rsidRPr="00C25F16">
              <w:rPr>
                <w:rFonts w:eastAsia="Arimo"/>
                <w:w w:val="89"/>
              </w:rPr>
              <w:t>e</w:t>
            </w:r>
            <w:r w:rsidRPr="00C25F16">
              <w:rPr>
                <w:rFonts w:eastAsia="Arimo"/>
                <w:spacing w:val="1"/>
                <w:w w:val="89"/>
              </w:rPr>
              <w:t>n</w:t>
            </w:r>
            <w:r w:rsidRPr="00C25F16">
              <w:rPr>
                <w:rFonts w:eastAsia="Arimo"/>
                <w:w w:val="89"/>
              </w:rPr>
              <w:t>ice</w:t>
            </w:r>
            <w:r w:rsidRPr="00C25F16">
              <w:rPr>
                <w:rFonts w:eastAsia="Arimo"/>
                <w:spacing w:val="15"/>
                <w:w w:val="89"/>
              </w:rPr>
              <w:t xml:space="preserve"> </w:t>
            </w:r>
            <w:r w:rsidRPr="00C25F16">
              <w:rPr>
                <w:rFonts w:eastAsia="Arimo"/>
                <w:spacing w:val="1"/>
                <w:w w:val="89"/>
              </w:rPr>
              <w:t>C</w:t>
            </w:r>
            <w:r w:rsidRPr="00C25F16">
              <w:rPr>
                <w:rFonts w:eastAsia="Arimo"/>
                <w:spacing w:val="-1"/>
                <w:w w:val="89"/>
              </w:rPr>
              <w:t>u</w:t>
            </w:r>
            <w:r w:rsidRPr="00C25F16">
              <w:rPr>
                <w:rFonts w:eastAsia="Arimo"/>
                <w:spacing w:val="1"/>
                <w:w w:val="89"/>
              </w:rPr>
              <w:t>r</w:t>
            </w:r>
            <w:r w:rsidRPr="00C25F16">
              <w:rPr>
                <w:rFonts w:eastAsia="Arimo"/>
                <w:w w:val="89"/>
              </w:rPr>
              <w:t>tis</w:t>
            </w:r>
            <w:r w:rsidRPr="00C25F16">
              <w:rPr>
                <w:rFonts w:eastAsia="Arimo"/>
                <w:spacing w:val="21"/>
                <w:w w:val="89"/>
              </w:rPr>
              <w:t xml:space="preserve"> </w:t>
            </w:r>
            <w:r w:rsidRPr="00C25F16">
              <w:rPr>
                <w:rFonts w:eastAsia="Arimo"/>
                <w:w w:val="89"/>
              </w:rPr>
              <w:t>S</w:t>
            </w:r>
            <w:r w:rsidRPr="00C25F16">
              <w:rPr>
                <w:rFonts w:eastAsia="Arimo"/>
                <w:spacing w:val="2"/>
                <w:w w:val="89"/>
              </w:rPr>
              <w:t>c</w:t>
            </w:r>
            <w:r w:rsidRPr="00C25F16">
              <w:rPr>
                <w:rFonts w:eastAsia="Arimo"/>
                <w:spacing w:val="1"/>
                <w:w w:val="89"/>
              </w:rPr>
              <w:t>ho</w:t>
            </w:r>
            <w:r w:rsidRPr="00C25F16">
              <w:rPr>
                <w:rFonts w:eastAsia="Arimo"/>
                <w:w w:val="89"/>
              </w:rPr>
              <w:t>la</w:t>
            </w:r>
            <w:r w:rsidRPr="00C25F16">
              <w:rPr>
                <w:rFonts w:eastAsia="Arimo"/>
                <w:spacing w:val="1"/>
                <w:w w:val="89"/>
              </w:rPr>
              <w:t>r</w:t>
            </w:r>
            <w:r w:rsidRPr="00C25F16">
              <w:rPr>
                <w:rFonts w:eastAsia="Arimo"/>
                <w:spacing w:val="-1"/>
                <w:w w:val="89"/>
              </w:rPr>
              <w:t>sh</w:t>
            </w:r>
            <w:r w:rsidRPr="00C25F16">
              <w:rPr>
                <w:rFonts w:eastAsia="Arimo"/>
                <w:w w:val="89"/>
              </w:rPr>
              <w:t>ip</w:t>
            </w:r>
            <w:r w:rsidRPr="00C25F16">
              <w:rPr>
                <w:rFonts w:eastAsia="Arimo"/>
                <w:spacing w:val="12"/>
                <w:w w:val="89"/>
              </w:rPr>
              <w:t xml:space="preserve"> </w:t>
            </w:r>
            <w:r w:rsidRPr="00C25F16">
              <w:rPr>
                <w:i/>
                <w:spacing w:val="-2"/>
              </w:rPr>
              <w:t>(</w:t>
            </w:r>
            <w:r w:rsidRPr="00C25F16">
              <w:rPr>
                <w:i/>
                <w:spacing w:val="1"/>
              </w:rPr>
              <w:t>a</w:t>
            </w:r>
            <w:r w:rsidRPr="00C25F16">
              <w:rPr>
                <w:i/>
              </w:rPr>
              <w:t>m</w:t>
            </w:r>
            <w:r w:rsidRPr="00C25F16">
              <w:rPr>
                <w:i/>
                <w:spacing w:val="1"/>
              </w:rPr>
              <w:t>oun</w:t>
            </w:r>
            <w:r w:rsidRPr="00C25F16">
              <w:rPr>
                <w:i/>
              </w:rPr>
              <w:t>ts</w:t>
            </w:r>
            <w:r w:rsidRPr="00C25F16">
              <w:rPr>
                <w:i/>
                <w:spacing w:val="-8"/>
              </w:rPr>
              <w:t xml:space="preserve"> </w:t>
            </w:r>
            <w:r w:rsidRPr="00C25F16">
              <w:rPr>
                <w:i/>
                <w:spacing w:val="1"/>
              </w:rPr>
              <w:t>a</w:t>
            </w:r>
            <w:r w:rsidRPr="00C25F16">
              <w:rPr>
                <w:i/>
                <w:spacing w:val="-1"/>
              </w:rPr>
              <w:t>w</w:t>
            </w:r>
            <w:r w:rsidRPr="00C25F16">
              <w:rPr>
                <w:i/>
                <w:spacing w:val="1"/>
              </w:rPr>
              <w:t>a</w:t>
            </w:r>
            <w:r w:rsidRPr="00C25F16">
              <w:rPr>
                <w:i/>
                <w:spacing w:val="-1"/>
              </w:rPr>
              <w:t>r</w:t>
            </w:r>
            <w:r w:rsidRPr="00C25F16">
              <w:rPr>
                <w:i/>
                <w:spacing w:val="1"/>
              </w:rPr>
              <w:t>d</w:t>
            </w:r>
            <w:r w:rsidRPr="00C25F16">
              <w:rPr>
                <w:i/>
              </w:rPr>
              <w:t>ed</w:t>
            </w:r>
            <w:r w:rsidRPr="00C25F16">
              <w:rPr>
                <w:i/>
                <w:spacing w:val="-5"/>
              </w:rPr>
              <w:t xml:space="preserve"> </w:t>
            </w:r>
            <w:r w:rsidRPr="00C25F16">
              <w:rPr>
                <w:i/>
              </w:rPr>
              <w:t>v</w:t>
            </w:r>
            <w:r w:rsidRPr="00C25F16">
              <w:rPr>
                <w:i/>
                <w:spacing w:val="1"/>
              </w:rPr>
              <w:t>a</w:t>
            </w:r>
            <w:r w:rsidRPr="00C25F16">
              <w:rPr>
                <w:i/>
                <w:spacing w:val="-1"/>
              </w:rPr>
              <w:t>r</w:t>
            </w:r>
            <w:r w:rsidRPr="00C25F16">
              <w:rPr>
                <w:i/>
              </w:rPr>
              <w:t>y)</w:t>
            </w:r>
          </w:p>
          <w:p w:rsidR="000400EF" w:rsidRPr="00C25F16" w:rsidRDefault="000400EF" w:rsidP="00EE55D5">
            <w:pPr>
              <w:spacing w:line="220" w:lineRule="exact"/>
            </w:pPr>
          </w:p>
          <w:p w:rsidR="000400EF" w:rsidRDefault="00EE55D5" w:rsidP="000400EF">
            <w:pPr>
              <w:spacing w:line="220" w:lineRule="exact"/>
              <w:rPr>
                <w:sz w:val="16"/>
                <w:szCs w:val="18"/>
              </w:rPr>
            </w:pPr>
            <w:r>
              <w:tab/>
            </w:r>
            <w:r w:rsidR="000400EF">
              <w:rPr>
                <w:sz w:val="16"/>
                <w:szCs w:val="18"/>
              </w:rPr>
              <w:t xml:space="preserve"> If you have questions please contact Tammie Richter, Foundation Director at (608) 342-4704, prior to submitting an application. </w:t>
            </w:r>
          </w:p>
          <w:p w:rsidR="00EE55D5" w:rsidRDefault="00EE55D5" w:rsidP="00F17852">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Applicant Information</w:t>
            </w:r>
          </w:p>
        </w:tc>
        <w:tc>
          <w:tcPr>
            <w:tcW w:w="9990" w:type="dxa"/>
          </w:tcPr>
          <w:p w:rsidR="00EE55D5" w:rsidRDefault="00EE55D5" w:rsidP="00EE55D5">
            <w:pPr>
              <w:spacing w:line="220" w:lineRule="exact"/>
            </w:pPr>
            <w:r>
              <w:t>Are you an employee of Southwest Health</w:t>
            </w:r>
            <w:r w:rsidR="00C610DA">
              <w:t xml:space="preserve"> or the dependent of a Southwest Health Employee</w:t>
            </w:r>
            <w:r>
              <w:t xml:space="preserve">? </w:t>
            </w:r>
            <w:sdt>
              <w:sdtPr>
                <w:id w:val="284157943"/>
                <w14:checkbox>
                  <w14:checked w14:val="0"/>
                  <w14:checkedState w14:val="2612" w14:font="MS Gothic"/>
                  <w14:uncheckedState w14:val="2610" w14:font="MS Gothic"/>
                </w14:checkbox>
              </w:sdtPr>
              <w:sdtEndPr/>
              <w:sdtContent>
                <w:r>
                  <w:rPr>
                    <w:rFonts w:ascii="MS Gothic" w:eastAsia="MS Gothic" w:hAnsi="MS Gothic" w:hint="eastAsia"/>
                  </w:rPr>
                  <w:t>☐</w:t>
                </w:r>
              </w:sdtContent>
            </w:sdt>
            <w:proofErr w:type="gramStart"/>
            <w:r>
              <w:t>yes</w:t>
            </w:r>
            <w:proofErr w:type="gramEnd"/>
            <w:r>
              <w:t xml:space="preserve"> </w:t>
            </w:r>
            <w:sdt>
              <w:sdtPr>
                <w:id w:val="16451485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no</w:t>
            </w:r>
            <w:r w:rsidR="00C610DA">
              <w:t xml:space="preserve"> </w:t>
            </w:r>
            <w:r w:rsidR="00C610DA" w:rsidRPr="00C610DA">
              <w:rPr>
                <w:sz w:val="20"/>
                <w:szCs w:val="20"/>
              </w:rPr>
              <w:t>(</w:t>
            </w:r>
            <w:r w:rsidR="00204BBF">
              <w:rPr>
                <w:sz w:val="20"/>
                <w:szCs w:val="20"/>
              </w:rPr>
              <w:t>If you are a dependent of a Southwest Health employee please provide the name of the employee who claims you for tax purposes).</w:t>
            </w:r>
            <w:r w:rsidR="00710549">
              <w:rPr>
                <w:sz w:val="20"/>
                <w:szCs w:val="20"/>
              </w:rPr>
              <w:t xml:space="preserve"> </w:t>
            </w:r>
            <w:r w:rsidR="00710549">
              <w:t xml:space="preserve"> </w:t>
            </w:r>
            <w:sdt>
              <w:sdtPr>
                <w:id w:val="1651168733"/>
                <w:showingPlcHdr/>
              </w:sdtPr>
              <w:sdtEndPr/>
              <w:sdtContent>
                <w:r w:rsidR="00710549" w:rsidRPr="009F7337">
                  <w:rPr>
                    <w:rStyle w:val="PlaceholderText"/>
                  </w:rPr>
                  <w:t>Click here to enter text.</w:t>
                </w:r>
              </w:sdtContent>
            </w:sdt>
            <w:r w:rsidR="00710549" w:rsidRPr="00C610DA">
              <w:rPr>
                <w:sz w:val="20"/>
                <w:szCs w:val="20"/>
              </w:rPr>
              <w:t xml:space="preserve"> </w:t>
            </w:r>
          </w:p>
          <w:p w:rsidR="00EE55D5" w:rsidRDefault="00EE55D5" w:rsidP="00EE55D5">
            <w:pPr>
              <w:spacing w:line="220" w:lineRule="exact"/>
              <w:ind w:firstLine="720"/>
            </w:pPr>
          </w:p>
          <w:p w:rsidR="00EE55D5" w:rsidRDefault="00EE55D5" w:rsidP="00EE55D5">
            <w:pPr>
              <w:spacing w:line="220" w:lineRule="exact"/>
              <w:ind w:firstLine="720"/>
            </w:pPr>
            <w:r>
              <w:t xml:space="preserve">Applicant’s Name: </w:t>
            </w:r>
            <w:sdt>
              <w:sdtPr>
                <w:id w:val="1879971324"/>
                <w:showingPlcHdr/>
              </w:sdtPr>
              <w:sdtEndPr/>
              <w:sdtContent>
                <w:r w:rsidRPr="009F7337">
                  <w:rPr>
                    <w:rStyle w:val="PlaceholderText"/>
                  </w:rPr>
                  <w:t>Click here to enter text.</w:t>
                </w:r>
              </w:sdtContent>
            </w:sdt>
          </w:p>
          <w:p w:rsidR="00EE55D5" w:rsidRDefault="00EE55D5" w:rsidP="00EE55D5">
            <w:pPr>
              <w:spacing w:line="220" w:lineRule="exact"/>
              <w:ind w:firstLine="720"/>
            </w:pPr>
            <w:r>
              <w:t>Address:</w:t>
            </w:r>
            <w:r>
              <w:tab/>
              <w:t xml:space="preserve"> Street (include Apt #):</w:t>
            </w:r>
            <w:r>
              <w:tab/>
            </w:r>
            <w:sdt>
              <w:sdtPr>
                <w:id w:val="-1030255805"/>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City:</w:t>
            </w:r>
            <w:r>
              <w:tab/>
            </w:r>
            <w:r>
              <w:tab/>
            </w:r>
            <w:r>
              <w:tab/>
            </w:r>
            <w:sdt>
              <w:sdtPr>
                <w:id w:val="-728918134"/>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State:</w:t>
            </w:r>
            <w:r>
              <w:tab/>
            </w:r>
            <w:r>
              <w:tab/>
            </w:r>
            <w:r>
              <w:tab/>
            </w:r>
            <w:sdt>
              <w:sdtPr>
                <w:id w:val="-450861898"/>
                <w:showingPlcHdr/>
              </w:sdtPr>
              <w:sdtEndPr/>
              <w:sdtContent>
                <w:r w:rsidRPr="009F7337">
                  <w:rPr>
                    <w:rStyle w:val="PlaceholderText"/>
                  </w:rPr>
                  <w:t>Click here to enter text.</w:t>
                </w:r>
              </w:sdtContent>
            </w:sdt>
          </w:p>
          <w:p w:rsidR="00EE55D5" w:rsidRDefault="00EE55D5" w:rsidP="00EE55D5">
            <w:pPr>
              <w:spacing w:line="220" w:lineRule="exact"/>
              <w:ind w:firstLine="720"/>
            </w:pPr>
            <w:r>
              <w:tab/>
            </w:r>
            <w:r>
              <w:tab/>
              <w:t>Zip:</w:t>
            </w:r>
            <w:r>
              <w:tab/>
            </w:r>
            <w:r>
              <w:tab/>
            </w:r>
            <w:r>
              <w:tab/>
            </w:r>
            <w:sdt>
              <w:sdtPr>
                <w:id w:val="-111597231"/>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EE55D5">
            <w:pPr>
              <w:spacing w:line="220" w:lineRule="exact"/>
            </w:pPr>
            <w:r>
              <w:t xml:space="preserve">Home Phone: </w:t>
            </w:r>
            <w:sdt>
              <w:sdtPr>
                <w:id w:val="1645389730"/>
                <w:showingPlcHdr/>
              </w:sdtPr>
              <w:sdtEndPr/>
              <w:sdtContent>
                <w:r w:rsidRPr="009F7337">
                  <w:rPr>
                    <w:rStyle w:val="PlaceholderText"/>
                  </w:rPr>
                  <w:t>Click here to enter text.</w:t>
                </w:r>
              </w:sdtContent>
            </w:sdt>
            <w:r>
              <w:t xml:space="preserve"> Cell Phone: </w:t>
            </w:r>
            <w:sdt>
              <w:sdtPr>
                <w:id w:val="1140082085"/>
                <w:showingPlcHdr/>
              </w:sdtPr>
              <w:sdtEndPr/>
              <w:sdtContent>
                <w:r w:rsidRPr="009F7337">
                  <w:rPr>
                    <w:rStyle w:val="PlaceholderText"/>
                  </w:rPr>
                  <w:t>Click here to enter text.</w:t>
                </w:r>
              </w:sdtContent>
            </w:sdt>
            <w:r>
              <w:t xml:space="preserve"> E-Mail: </w:t>
            </w:r>
            <w:sdt>
              <w:sdtPr>
                <w:id w:val="658505877"/>
                <w:showingPlcHdr/>
              </w:sdtPr>
              <w:sdtEndPr/>
              <w:sdtContent>
                <w:r w:rsidRPr="009F7337">
                  <w:rPr>
                    <w:rStyle w:val="PlaceholderText"/>
                  </w:rPr>
                  <w:t>Click here to enter text.</w:t>
                </w:r>
              </w:sdtContent>
            </w:sdt>
          </w:p>
          <w:p w:rsidR="00EE55D5" w:rsidRDefault="00EE55D5" w:rsidP="000400EF">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High School Information</w:t>
            </w:r>
          </w:p>
        </w:tc>
        <w:tc>
          <w:tcPr>
            <w:tcW w:w="9990" w:type="dxa"/>
          </w:tcPr>
          <w:p w:rsidR="00EE55D5" w:rsidRDefault="00EE55D5" w:rsidP="00EE55D5">
            <w:pPr>
              <w:spacing w:line="220" w:lineRule="exact"/>
            </w:pPr>
            <w:r>
              <w:t xml:space="preserve">Name of High School: </w:t>
            </w:r>
            <w:sdt>
              <w:sdtPr>
                <w:id w:val="-566877281"/>
                <w:showingPlcHdr/>
              </w:sdtPr>
              <w:sdtEndPr/>
              <w:sdtContent>
                <w:r w:rsidRPr="009F7337">
                  <w:rPr>
                    <w:rStyle w:val="PlaceholderText"/>
                  </w:rPr>
                  <w:t>Click here to enter text.</w:t>
                </w:r>
              </w:sdtContent>
            </w:sdt>
          </w:p>
          <w:p w:rsidR="00EE55D5" w:rsidRDefault="00EE55D5" w:rsidP="00EE55D5">
            <w:pPr>
              <w:spacing w:line="220" w:lineRule="exact"/>
            </w:pPr>
            <w:r>
              <w:t xml:space="preserve">Address of High School (Street, City, State, </w:t>
            </w:r>
            <w:proofErr w:type="gramStart"/>
            <w:r>
              <w:t>Zip</w:t>
            </w:r>
            <w:proofErr w:type="gramEnd"/>
            <w:r>
              <w:t xml:space="preserve">): </w:t>
            </w:r>
            <w:sdt>
              <w:sdtPr>
                <w:id w:val="-454402758"/>
                <w:showingPlcHdr/>
              </w:sdtPr>
              <w:sdtEndPr/>
              <w:sdtContent>
                <w:r w:rsidRPr="009F7337">
                  <w:rPr>
                    <w:rStyle w:val="PlaceholderText"/>
                  </w:rPr>
                  <w:t>Click here to enter text.</w:t>
                </w:r>
              </w:sdtContent>
            </w:sdt>
          </w:p>
          <w:p w:rsidR="00EE55D5" w:rsidRDefault="00EE55D5" w:rsidP="00EE55D5">
            <w:pPr>
              <w:spacing w:line="220" w:lineRule="exact"/>
              <w:ind w:left="720"/>
            </w:pPr>
          </w:p>
          <w:p w:rsidR="00EE55D5" w:rsidRDefault="00EE55D5" w:rsidP="00EE55D5">
            <w:pPr>
              <w:spacing w:line="220" w:lineRule="exact"/>
            </w:pPr>
            <w:r>
              <w:t xml:space="preserve">Rank in Class: </w:t>
            </w:r>
            <w:sdt>
              <w:sdtPr>
                <w:id w:val="-669869670"/>
                <w:showingPlcHdr/>
              </w:sdtPr>
              <w:sdtEndPr/>
              <w:sdtContent>
                <w:r w:rsidRPr="009F7337">
                  <w:rPr>
                    <w:rStyle w:val="PlaceholderText"/>
                  </w:rPr>
                  <w:t>Click here to enter text.</w:t>
                </w:r>
              </w:sdtContent>
            </w:sdt>
            <w:r>
              <w:tab/>
              <w:t xml:space="preserve">Graduation Date: </w:t>
            </w:r>
            <w:sdt>
              <w:sdtPr>
                <w:id w:val="313915975"/>
                <w:showingPlcHdr/>
              </w:sdtPr>
              <w:sdtEndPr/>
              <w:sdtContent>
                <w:r w:rsidRPr="009F7337">
                  <w:rPr>
                    <w:rStyle w:val="PlaceholderText"/>
                  </w:rPr>
                  <w:t>Click here to enter text.</w:t>
                </w:r>
              </w:sdtContent>
            </w:sdt>
          </w:p>
          <w:p w:rsidR="00EE55D5" w:rsidRDefault="00EE55D5" w:rsidP="00EE55D5">
            <w:pPr>
              <w:spacing w:line="220" w:lineRule="exact"/>
              <w:rPr>
                <w:sz w:val="24"/>
              </w:rPr>
            </w:pPr>
          </w:p>
          <w:p w:rsidR="00F32C74" w:rsidRDefault="00F32C74" w:rsidP="00EE55D5">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College Information</w:t>
            </w:r>
          </w:p>
        </w:tc>
        <w:tc>
          <w:tcPr>
            <w:tcW w:w="9990" w:type="dxa"/>
          </w:tcPr>
          <w:p w:rsidR="00EE55D5" w:rsidRDefault="00EE55D5" w:rsidP="00EE55D5">
            <w:pPr>
              <w:spacing w:line="220" w:lineRule="exact"/>
            </w:pPr>
            <w:r>
              <w:t xml:space="preserve">Name of Accredited Institution: </w:t>
            </w:r>
            <w:sdt>
              <w:sdtPr>
                <w:id w:val="1694726464"/>
                <w:showingPlcHdr/>
              </w:sdtPr>
              <w:sdtEndPr/>
              <w:sdtContent>
                <w:r w:rsidRPr="009F7337">
                  <w:rPr>
                    <w:rStyle w:val="PlaceholderText"/>
                  </w:rPr>
                  <w:t>Click here to enter text.</w:t>
                </w:r>
              </w:sdtContent>
            </w:sdt>
          </w:p>
          <w:p w:rsidR="00EE55D5" w:rsidRDefault="00EE55D5" w:rsidP="00EE55D5">
            <w:pPr>
              <w:spacing w:line="220" w:lineRule="exact"/>
              <w:ind w:left="720"/>
            </w:pPr>
          </w:p>
          <w:p w:rsidR="00EE55D5" w:rsidRDefault="00EE55D5" w:rsidP="00EE55D5">
            <w:pPr>
              <w:spacing w:line="220" w:lineRule="exact"/>
            </w:pPr>
            <w:r>
              <w:t>Address of Institution:</w:t>
            </w:r>
            <w:r>
              <w:tab/>
              <w:t>Street:</w:t>
            </w:r>
            <w:r>
              <w:tab/>
            </w:r>
            <w:r>
              <w:tab/>
            </w:r>
            <w:sdt>
              <w:sdtPr>
                <w:id w:val="-582223189"/>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City:</w:t>
            </w:r>
            <w:r>
              <w:tab/>
            </w:r>
            <w:r>
              <w:tab/>
            </w:r>
            <w:sdt>
              <w:sdtPr>
                <w:id w:val="-518855547"/>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State:</w:t>
            </w:r>
            <w:r>
              <w:tab/>
            </w:r>
            <w:r>
              <w:tab/>
            </w:r>
            <w:sdt>
              <w:sdtPr>
                <w:id w:val="830030908"/>
                <w:showingPlcHdr/>
              </w:sdtPr>
              <w:sdtEndPr/>
              <w:sdtContent>
                <w:r w:rsidRPr="009F7337">
                  <w:rPr>
                    <w:rStyle w:val="PlaceholderText"/>
                  </w:rPr>
                  <w:t>Click here to enter text.</w:t>
                </w:r>
              </w:sdtContent>
            </w:sdt>
          </w:p>
          <w:p w:rsidR="00EE55D5" w:rsidRDefault="00EE55D5" w:rsidP="00EE55D5">
            <w:pPr>
              <w:spacing w:line="220" w:lineRule="exact"/>
              <w:ind w:left="720"/>
            </w:pPr>
            <w:r>
              <w:tab/>
            </w:r>
            <w:r>
              <w:tab/>
              <w:t>Zip:</w:t>
            </w:r>
            <w:r>
              <w:tab/>
            </w:r>
            <w:r>
              <w:tab/>
            </w:r>
            <w:sdt>
              <w:sdtPr>
                <w:id w:val="-123771114"/>
                <w:showingPlcHdr/>
              </w:sdtPr>
              <w:sdtEndPr/>
              <w:sdtContent>
                <w:r w:rsidRPr="009F7337">
                  <w:rPr>
                    <w:rStyle w:val="PlaceholderText"/>
                  </w:rPr>
                  <w:t>Click here to enter text.</w:t>
                </w:r>
              </w:sdtContent>
            </w:sdt>
          </w:p>
          <w:p w:rsidR="00EE55D5" w:rsidRDefault="00EE55D5" w:rsidP="00EE55D5">
            <w:pPr>
              <w:spacing w:line="220" w:lineRule="exact"/>
              <w:ind w:left="2160" w:firstLine="720"/>
            </w:pPr>
            <w:r>
              <w:t>Fulltime:</w:t>
            </w:r>
            <w:r>
              <w:tab/>
            </w:r>
            <w:sdt>
              <w:sdtPr>
                <w:id w:val="2461614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r>
              <w:tab/>
            </w:r>
            <w:sdt>
              <w:sdtPr>
                <w:id w:val="7576365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no</w:t>
            </w:r>
            <w:r>
              <w:tab/>
            </w:r>
          </w:p>
          <w:p w:rsidR="00EE55D5" w:rsidRDefault="00EE55D5" w:rsidP="00EE55D5">
            <w:pPr>
              <w:spacing w:line="220" w:lineRule="exact"/>
            </w:pPr>
          </w:p>
          <w:p w:rsidR="00EE55D5" w:rsidRDefault="00EE55D5" w:rsidP="00EE55D5">
            <w:pPr>
              <w:spacing w:line="220" w:lineRule="exact"/>
            </w:pPr>
            <w:r>
              <w:t xml:space="preserve">Student ID # </w:t>
            </w:r>
            <w:sdt>
              <w:sdtPr>
                <w:id w:val="-1541194573"/>
                <w:showingPlcHdr/>
              </w:sdtPr>
              <w:sdtEndPr/>
              <w:sdtContent>
                <w:r w:rsidRPr="009F7337">
                  <w:rPr>
                    <w:rStyle w:val="PlaceholderText"/>
                  </w:rPr>
                  <w:t>Click here to enter text.</w:t>
                </w:r>
              </w:sdtContent>
            </w:sdt>
            <w:r>
              <w:tab/>
              <w:t xml:space="preserve">Phone Number </w:t>
            </w:r>
            <w:sdt>
              <w:sdtPr>
                <w:id w:val="-88318175"/>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EE55D5">
            <w:pPr>
              <w:spacing w:line="220" w:lineRule="exact"/>
            </w:pPr>
            <w:r>
              <w:t>Entrance Date (</w:t>
            </w:r>
            <w:r>
              <w:rPr>
                <w:i/>
              </w:rPr>
              <w:t>expected or actual):</w:t>
            </w:r>
            <w:r>
              <w:t xml:space="preserve"> </w:t>
            </w:r>
            <w:sdt>
              <w:sdtPr>
                <w:id w:val="-1008602425"/>
                <w:showingPlcHdr/>
              </w:sdtPr>
              <w:sdtEndPr/>
              <w:sdtContent>
                <w:r w:rsidRPr="009F7337">
                  <w:rPr>
                    <w:rStyle w:val="PlaceholderText"/>
                  </w:rPr>
                  <w:t>Click here to enter text.</w:t>
                </w:r>
              </w:sdtContent>
            </w:sdt>
          </w:p>
          <w:p w:rsidR="00EE55D5" w:rsidRDefault="00EE55D5" w:rsidP="00EE55D5">
            <w:pPr>
              <w:spacing w:line="220" w:lineRule="exact"/>
            </w:pPr>
            <w:r>
              <w:t xml:space="preserve">Anticipated Date of Completion: </w:t>
            </w:r>
            <w:sdt>
              <w:sdtPr>
                <w:id w:val="410522181"/>
                <w:showingPlcHdr/>
              </w:sdtPr>
              <w:sdtEndPr/>
              <w:sdtContent>
                <w:r w:rsidRPr="009F7337">
                  <w:rPr>
                    <w:rStyle w:val="PlaceholderText"/>
                  </w:rPr>
                  <w:t>Click here to enter text.</w:t>
                </w:r>
              </w:sdtContent>
            </w:sdt>
          </w:p>
          <w:p w:rsidR="00EE55D5" w:rsidRDefault="00EE55D5" w:rsidP="00EE55D5">
            <w:pPr>
              <w:spacing w:line="220" w:lineRule="exact"/>
              <w:ind w:firstLine="720"/>
            </w:pPr>
          </w:p>
          <w:p w:rsidR="00EE55D5" w:rsidRDefault="00EE55D5" w:rsidP="000400EF">
            <w:pPr>
              <w:spacing w:line="220" w:lineRule="exact"/>
              <w:rPr>
                <w:sz w:val="24"/>
              </w:rPr>
            </w:pPr>
          </w:p>
        </w:tc>
      </w:tr>
      <w:tr w:rsidR="00EE55D5" w:rsidTr="00EE55D5">
        <w:trPr>
          <w:cantSplit/>
          <w:trHeight w:val="1134"/>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Applicant Signature</w:t>
            </w:r>
          </w:p>
        </w:tc>
        <w:tc>
          <w:tcPr>
            <w:tcW w:w="9990" w:type="dxa"/>
          </w:tcPr>
          <w:p w:rsidR="00EE55D5" w:rsidRDefault="00EE55D5" w:rsidP="00EE55D5">
            <w:pPr>
              <w:spacing w:line="220" w:lineRule="exact"/>
            </w:pPr>
            <w:r w:rsidRPr="00F4047D">
              <w:rPr>
                <w:sz w:val="16"/>
                <w:szCs w:val="16"/>
              </w:rPr>
              <w:t>I understand the application requirements and the criteria used to select this award. I am attaching the additional documentation required for the selection process. I understand that an incomplete application will result in a “not granted” status</w:t>
            </w:r>
            <w:r>
              <w:t>.</w:t>
            </w:r>
          </w:p>
          <w:p w:rsidR="00EE55D5" w:rsidRDefault="00EE55D5" w:rsidP="00EE55D5">
            <w:pPr>
              <w:spacing w:line="220" w:lineRule="exact"/>
              <w:ind w:left="720"/>
            </w:pPr>
          </w:p>
          <w:p w:rsidR="00EE55D5" w:rsidRPr="001C5C1E" w:rsidRDefault="00EE55D5" w:rsidP="00EE55D5">
            <w:pPr>
              <w:spacing w:line="220" w:lineRule="exact"/>
              <w:rPr>
                <w:sz w:val="24"/>
                <w:szCs w:val="24"/>
                <w:u w:val="single"/>
              </w:rPr>
            </w:pPr>
            <w:r>
              <w:rPr>
                <w:sz w:val="24"/>
                <w:szCs w:val="24"/>
              </w:rPr>
              <w:t xml:space="preserve">Applicant’s signature: </w:t>
            </w:r>
            <w:r>
              <w:rPr>
                <w:sz w:val="24"/>
                <w:szCs w:val="24"/>
                <w:u w:val="single"/>
              </w:rPr>
              <w:t xml:space="preserve">                                                                                 </w:t>
            </w:r>
            <w:r>
              <w:rPr>
                <w:sz w:val="24"/>
                <w:szCs w:val="24"/>
              </w:rPr>
              <w:t xml:space="preserve">  Date:</w:t>
            </w:r>
          </w:p>
          <w:p w:rsidR="00EE55D5" w:rsidRDefault="00EE55D5" w:rsidP="00EE55D5">
            <w:pPr>
              <w:spacing w:line="220" w:lineRule="exact"/>
              <w:ind w:left="720"/>
              <w:rPr>
                <w:sz w:val="24"/>
                <w:szCs w:val="24"/>
              </w:rPr>
            </w:pPr>
          </w:p>
          <w:p w:rsidR="00EE55D5" w:rsidRPr="007446C5" w:rsidRDefault="00EE55D5" w:rsidP="00EE55D5">
            <w:pPr>
              <w:spacing w:line="220" w:lineRule="exact"/>
              <w:rPr>
                <w:sz w:val="16"/>
                <w:szCs w:val="16"/>
              </w:rPr>
            </w:pPr>
            <w:r w:rsidRPr="007446C5">
              <w:rPr>
                <w:sz w:val="16"/>
                <w:szCs w:val="16"/>
              </w:rPr>
              <w:t xml:space="preserve">All applicants meeting the specified criteria are given equal consideration regardless of race, religion, color, national origin, ancestry, qualified disability, medical condition, marital status, age, sex, pregnancy, sexual orientation, childbirth or related medical condition or any other protected class provided through federal, state, or local law. </w:t>
            </w:r>
          </w:p>
          <w:p w:rsidR="00EE55D5" w:rsidRDefault="00EE55D5" w:rsidP="00EE55D5">
            <w:pPr>
              <w:spacing w:line="220" w:lineRule="exact"/>
              <w:rPr>
                <w:sz w:val="24"/>
              </w:rPr>
            </w:pPr>
          </w:p>
        </w:tc>
      </w:tr>
      <w:tr w:rsidR="00EE55D5" w:rsidTr="00A136DD">
        <w:trPr>
          <w:cantSplit/>
          <w:trHeight w:val="1238"/>
        </w:trPr>
        <w:tc>
          <w:tcPr>
            <w:tcW w:w="828" w:type="dxa"/>
            <w:textDirection w:val="btLr"/>
            <w:vAlign w:val="center"/>
          </w:tcPr>
          <w:p w:rsidR="00EE55D5" w:rsidRPr="005D6A15" w:rsidRDefault="00EE55D5" w:rsidP="00EE55D5">
            <w:pPr>
              <w:spacing w:line="220" w:lineRule="exact"/>
              <w:ind w:left="113" w:right="113"/>
              <w:jc w:val="center"/>
              <w:rPr>
                <w:b/>
                <w:sz w:val="20"/>
              </w:rPr>
            </w:pPr>
            <w:r w:rsidRPr="005D6A15">
              <w:rPr>
                <w:b/>
                <w:sz w:val="20"/>
              </w:rPr>
              <w:t>Scholarship Committee</w:t>
            </w:r>
          </w:p>
        </w:tc>
        <w:tc>
          <w:tcPr>
            <w:tcW w:w="9990" w:type="dxa"/>
          </w:tcPr>
          <w:p w:rsidR="00EE55D5" w:rsidRDefault="00EE55D5" w:rsidP="00EE55D5">
            <w:pPr>
              <w:spacing w:line="220" w:lineRule="exact"/>
            </w:pPr>
            <w:r>
              <w:t xml:space="preserve">This Scholarship Application is: </w:t>
            </w:r>
            <w:sdt>
              <w:sdtPr>
                <w:id w:val="17432130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Granted </w:t>
            </w:r>
            <w:r>
              <w:tab/>
            </w:r>
            <w:sdt>
              <w:sdtPr>
                <w:id w:val="5882000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Not Granted</w:t>
            </w:r>
          </w:p>
          <w:p w:rsidR="00EE55D5" w:rsidRPr="00CE3B0D" w:rsidRDefault="00EE55D5" w:rsidP="00EE55D5">
            <w:pPr>
              <w:spacing w:line="220" w:lineRule="exact"/>
            </w:pPr>
            <w:r>
              <w:t xml:space="preserve">If no, please list the reason (brief description): </w:t>
            </w:r>
          </w:p>
          <w:p w:rsidR="00EE55D5" w:rsidRDefault="00EE55D5" w:rsidP="00EE55D5">
            <w:pPr>
              <w:spacing w:line="220" w:lineRule="exact"/>
              <w:ind w:left="720"/>
              <w:rPr>
                <w:sz w:val="24"/>
              </w:rPr>
            </w:pPr>
          </w:p>
          <w:p w:rsidR="00EE55D5" w:rsidRDefault="00EE55D5" w:rsidP="00A136DD">
            <w:pPr>
              <w:spacing w:line="220" w:lineRule="exact"/>
              <w:rPr>
                <w:sz w:val="24"/>
              </w:rPr>
            </w:pPr>
          </w:p>
          <w:p w:rsidR="00EE55D5" w:rsidRPr="00C5710D" w:rsidRDefault="00EE55D5" w:rsidP="00EE55D5">
            <w:pPr>
              <w:spacing w:line="220" w:lineRule="exact"/>
              <w:rPr>
                <w:sz w:val="24"/>
                <w:u w:val="single"/>
              </w:rPr>
            </w:pPr>
            <w:r w:rsidRPr="003143D0">
              <w:rPr>
                <w:sz w:val="24"/>
              </w:rPr>
              <w:t xml:space="preserve">Administrative officer signature: </w:t>
            </w:r>
            <w:r>
              <w:rPr>
                <w:sz w:val="24"/>
                <w:u w:val="single"/>
              </w:rPr>
              <w:t xml:space="preserve">                                                                </w:t>
            </w:r>
            <w:r>
              <w:rPr>
                <w:sz w:val="24"/>
              </w:rPr>
              <w:t xml:space="preserve">  Date: </w:t>
            </w:r>
          </w:p>
          <w:p w:rsidR="00EE55D5" w:rsidRDefault="00EE55D5" w:rsidP="00EE55D5">
            <w:pPr>
              <w:spacing w:line="220" w:lineRule="exact"/>
              <w:rPr>
                <w:sz w:val="24"/>
              </w:rPr>
            </w:pPr>
          </w:p>
        </w:tc>
      </w:tr>
    </w:tbl>
    <w:p w:rsidR="00023A0B" w:rsidRDefault="00023A0B">
      <w:pPr>
        <w:spacing w:line="200" w:lineRule="exact"/>
      </w:pPr>
    </w:p>
    <w:tbl>
      <w:tblPr>
        <w:tblStyle w:val="TableGrid"/>
        <w:tblW w:w="0" w:type="auto"/>
        <w:tblLook w:val="04A0" w:firstRow="1" w:lastRow="0" w:firstColumn="1" w:lastColumn="0" w:noHBand="0" w:noVBand="1"/>
      </w:tblPr>
      <w:tblGrid>
        <w:gridCol w:w="10910"/>
      </w:tblGrid>
      <w:tr w:rsidR="000E6FF4" w:rsidTr="000E6FF4">
        <w:trPr>
          <w:trHeight w:val="5638"/>
        </w:trPr>
        <w:tc>
          <w:tcPr>
            <w:tcW w:w="11136" w:type="dxa"/>
          </w:tcPr>
          <w:p w:rsidR="000E6FF4" w:rsidRDefault="000E6FF4" w:rsidP="000E6FF4">
            <w:pPr>
              <w:spacing w:before="33" w:line="220" w:lineRule="exact"/>
              <w:rPr>
                <w:position w:val="-1"/>
              </w:rPr>
            </w:pPr>
          </w:p>
          <w:p w:rsidR="000E6FF4" w:rsidRDefault="000E6FF4" w:rsidP="000E6FF4">
            <w:pPr>
              <w:spacing w:before="33" w:line="220" w:lineRule="exact"/>
            </w:pPr>
            <w:r>
              <w:rPr>
                <w:position w:val="-1"/>
              </w:rPr>
              <w:t>Desc</w:t>
            </w:r>
            <w:r>
              <w:rPr>
                <w:spacing w:val="1"/>
                <w:position w:val="-1"/>
              </w:rPr>
              <w:t>r</w:t>
            </w:r>
            <w:r>
              <w:rPr>
                <w:position w:val="-1"/>
              </w:rPr>
              <w:t>i</w:t>
            </w:r>
            <w:r>
              <w:rPr>
                <w:spacing w:val="1"/>
                <w:position w:val="-1"/>
              </w:rPr>
              <w:t>b</w:t>
            </w:r>
            <w:r>
              <w:rPr>
                <w:position w:val="-1"/>
              </w:rPr>
              <w:t>e</w:t>
            </w:r>
            <w:r>
              <w:rPr>
                <w:spacing w:val="-4"/>
                <w:position w:val="-1"/>
              </w:rPr>
              <w:t xml:space="preserve"> y</w:t>
            </w:r>
            <w:r>
              <w:rPr>
                <w:spacing w:val="1"/>
                <w:position w:val="-1"/>
              </w:rPr>
              <w:t>o</w:t>
            </w:r>
            <w:r>
              <w:rPr>
                <w:spacing w:val="-1"/>
                <w:position w:val="-1"/>
              </w:rPr>
              <w:t>u</w:t>
            </w:r>
            <w:r>
              <w:rPr>
                <w:position w:val="-1"/>
              </w:rPr>
              <w:t>r</w:t>
            </w:r>
            <w:r>
              <w:rPr>
                <w:spacing w:val="-3"/>
                <w:position w:val="-1"/>
              </w:rPr>
              <w:t xml:space="preserve"> </w:t>
            </w:r>
            <w:r>
              <w:rPr>
                <w:spacing w:val="1"/>
                <w:position w:val="-1"/>
              </w:rPr>
              <w:t>r</w:t>
            </w:r>
            <w:r>
              <w:rPr>
                <w:position w:val="-1"/>
              </w:rPr>
              <w:t>e</w:t>
            </w:r>
            <w:r>
              <w:rPr>
                <w:spacing w:val="1"/>
                <w:position w:val="-1"/>
              </w:rPr>
              <w:t>a</w:t>
            </w:r>
            <w:r>
              <w:rPr>
                <w:spacing w:val="-1"/>
                <w:position w:val="-1"/>
              </w:rPr>
              <w:t>s</w:t>
            </w:r>
            <w:r>
              <w:rPr>
                <w:spacing w:val="1"/>
                <w:position w:val="-1"/>
              </w:rPr>
              <w:t>o</w:t>
            </w:r>
            <w:r>
              <w:rPr>
                <w:position w:val="-1"/>
              </w:rPr>
              <w:t>n</w:t>
            </w:r>
            <w:r>
              <w:rPr>
                <w:spacing w:val="-4"/>
                <w:position w:val="-1"/>
              </w:rPr>
              <w:t xml:space="preserve"> </w:t>
            </w:r>
            <w:r>
              <w:rPr>
                <w:spacing w:val="1"/>
                <w:position w:val="-1"/>
              </w:rPr>
              <w:t>fo</w:t>
            </w:r>
            <w:r>
              <w:rPr>
                <w:position w:val="-1"/>
              </w:rPr>
              <w:t>r</w:t>
            </w:r>
            <w:r>
              <w:rPr>
                <w:spacing w:val="-1"/>
                <w:position w:val="-1"/>
              </w:rPr>
              <w:t xml:space="preserve"> </w:t>
            </w:r>
            <w:r>
              <w:rPr>
                <w:position w:val="-1"/>
              </w:rPr>
              <w:t>e</w:t>
            </w:r>
            <w:r>
              <w:rPr>
                <w:spacing w:val="-1"/>
                <w:position w:val="-1"/>
              </w:rPr>
              <w:t>n</w:t>
            </w:r>
            <w:r>
              <w:rPr>
                <w:position w:val="-1"/>
              </w:rPr>
              <w:t>te</w:t>
            </w:r>
            <w:r>
              <w:rPr>
                <w:spacing w:val="1"/>
                <w:position w:val="-1"/>
              </w:rPr>
              <w:t>r</w:t>
            </w:r>
            <w:r>
              <w:rPr>
                <w:position w:val="-1"/>
              </w:rPr>
              <w:t>i</w:t>
            </w:r>
            <w:r>
              <w:rPr>
                <w:spacing w:val="-1"/>
                <w:position w:val="-1"/>
              </w:rPr>
              <w:t>n</w:t>
            </w:r>
            <w:r>
              <w:rPr>
                <w:position w:val="-1"/>
              </w:rPr>
              <w:t>g</w:t>
            </w:r>
            <w:r>
              <w:rPr>
                <w:spacing w:val="-8"/>
                <w:position w:val="-1"/>
              </w:rPr>
              <w:t xml:space="preserve"> </w:t>
            </w:r>
            <w:r>
              <w:rPr>
                <w:spacing w:val="2"/>
                <w:position w:val="-1"/>
              </w:rPr>
              <w:t>t</w:t>
            </w:r>
            <w:r>
              <w:rPr>
                <w:spacing w:val="-1"/>
                <w:position w:val="-1"/>
              </w:rPr>
              <w:t>h</w:t>
            </w:r>
            <w:r>
              <w:rPr>
                <w:spacing w:val="2"/>
                <w:position w:val="-1"/>
              </w:rPr>
              <w:t>i</w:t>
            </w:r>
            <w:r>
              <w:rPr>
                <w:position w:val="-1"/>
              </w:rPr>
              <w:t>s</w:t>
            </w:r>
            <w:r>
              <w:rPr>
                <w:spacing w:val="-3"/>
                <w:position w:val="-1"/>
              </w:rPr>
              <w:t xml:space="preserve"> </w:t>
            </w:r>
            <w:r>
              <w:rPr>
                <w:spacing w:val="-2"/>
                <w:position w:val="-1"/>
              </w:rPr>
              <w:t>f</w:t>
            </w:r>
            <w:r>
              <w:rPr>
                <w:position w:val="-1"/>
              </w:rPr>
              <w:t>ield</w:t>
            </w:r>
            <w:r>
              <w:rPr>
                <w:spacing w:val="-3"/>
                <w:position w:val="-1"/>
              </w:rPr>
              <w:t xml:space="preserve"> </w:t>
            </w:r>
            <w:r>
              <w:rPr>
                <w:spacing w:val="3"/>
                <w:position w:val="-1"/>
              </w:rPr>
              <w:t>a</w:t>
            </w:r>
            <w:r>
              <w:rPr>
                <w:spacing w:val="-1"/>
                <w:position w:val="-1"/>
              </w:rPr>
              <w:t>n</w:t>
            </w:r>
            <w:r>
              <w:rPr>
                <w:position w:val="-1"/>
              </w:rPr>
              <w:t>d</w:t>
            </w:r>
            <w:r>
              <w:rPr>
                <w:spacing w:val="1"/>
                <w:position w:val="-1"/>
              </w:rPr>
              <w:t xml:space="preserve"> </w:t>
            </w:r>
            <w:r>
              <w:rPr>
                <w:spacing w:val="-4"/>
                <w:position w:val="-1"/>
              </w:rPr>
              <w:t>y</w:t>
            </w:r>
            <w:r>
              <w:rPr>
                <w:spacing w:val="1"/>
                <w:position w:val="-1"/>
              </w:rPr>
              <w:t>o</w:t>
            </w:r>
            <w:r>
              <w:rPr>
                <w:spacing w:val="-1"/>
                <w:position w:val="-1"/>
              </w:rPr>
              <w:t>u</w:t>
            </w:r>
            <w:r>
              <w:rPr>
                <w:position w:val="-1"/>
              </w:rPr>
              <w:t>r</w:t>
            </w:r>
            <w:r>
              <w:rPr>
                <w:spacing w:val="-1"/>
                <w:position w:val="-1"/>
              </w:rPr>
              <w:t xml:space="preserve"> </w:t>
            </w:r>
            <w:r>
              <w:rPr>
                <w:position w:val="-1"/>
              </w:rPr>
              <w:t>c</w:t>
            </w:r>
            <w:r>
              <w:rPr>
                <w:spacing w:val="1"/>
                <w:position w:val="-1"/>
              </w:rPr>
              <w:t>ar</w:t>
            </w:r>
            <w:r>
              <w:rPr>
                <w:position w:val="-1"/>
              </w:rPr>
              <w:t>e</w:t>
            </w:r>
            <w:r>
              <w:rPr>
                <w:spacing w:val="1"/>
                <w:position w:val="-1"/>
              </w:rPr>
              <w:t>e</w:t>
            </w:r>
            <w:r>
              <w:rPr>
                <w:position w:val="-1"/>
              </w:rPr>
              <w:t>r</w:t>
            </w:r>
            <w:r>
              <w:rPr>
                <w:spacing w:val="-4"/>
                <w:position w:val="-1"/>
              </w:rPr>
              <w:t xml:space="preserve"> </w:t>
            </w:r>
            <w:r>
              <w:rPr>
                <w:spacing w:val="-1"/>
                <w:position w:val="-1"/>
              </w:rPr>
              <w:t>g</w:t>
            </w:r>
            <w:r>
              <w:rPr>
                <w:spacing w:val="1"/>
                <w:position w:val="-1"/>
              </w:rPr>
              <w:t>o</w:t>
            </w:r>
            <w:r>
              <w:rPr>
                <w:position w:val="-1"/>
              </w:rPr>
              <w:t>als</w:t>
            </w:r>
            <w:r w:rsidR="00F27449">
              <w:rPr>
                <w:position w:val="-1"/>
              </w:rPr>
              <w:t>.</w:t>
            </w:r>
            <w:r>
              <w:rPr>
                <w:position w:val="-1"/>
              </w:rPr>
              <w:t xml:space="preserve"> </w:t>
            </w:r>
            <w:r w:rsidRPr="00FB6A6A">
              <w:rPr>
                <w:b/>
                <w:position w:val="-1"/>
              </w:rPr>
              <w:t>(40% of score)</w:t>
            </w:r>
          </w:p>
          <w:p w:rsidR="000E6FF4" w:rsidRDefault="000E6FF4">
            <w:pPr>
              <w:spacing w:line="200" w:lineRule="exact"/>
            </w:pPr>
          </w:p>
          <w:sdt>
            <w:sdtPr>
              <w:id w:val="-1413927953"/>
              <w:showingPlcHdr/>
            </w:sdtPr>
            <w:sdtEndPr/>
            <w:sdtContent>
              <w:p w:rsidR="000E6FF4" w:rsidRDefault="000E6FF4">
                <w:pPr>
                  <w:spacing w:line="200" w:lineRule="exact"/>
                </w:pPr>
                <w:r w:rsidRPr="009F7337">
                  <w:rPr>
                    <w:rStyle w:val="PlaceholderText"/>
                  </w:rPr>
                  <w:t>Click here to enter text.</w:t>
                </w:r>
              </w:p>
            </w:sdtContent>
          </w:sdt>
        </w:tc>
      </w:tr>
      <w:tr w:rsidR="000E6FF4" w:rsidTr="000E6FF4">
        <w:trPr>
          <w:trHeight w:val="3226"/>
        </w:trPr>
        <w:tc>
          <w:tcPr>
            <w:tcW w:w="11136" w:type="dxa"/>
          </w:tcPr>
          <w:p w:rsidR="000E6FF4" w:rsidRDefault="000E6FF4" w:rsidP="000E6FF4">
            <w:pPr>
              <w:spacing w:line="200" w:lineRule="exact"/>
            </w:pPr>
          </w:p>
          <w:p w:rsidR="000E6FF4" w:rsidRDefault="000E6FF4" w:rsidP="000E6FF4">
            <w:pPr>
              <w:spacing w:line="200" w:lineRule="exact"/>
            </w:pPr>
            <w:r>
              <w:t xml:space="preserve">Describe your most significant </w:t>
            </w:r>
            <w:r w:rsidR="00F963C2">
              <w:t xml:space="preserve">volunteer, </w:t>
            </w:r>
            <w:r>
              <w:t xml:space="preserve">public service, </w:t>
            </w:r>
            <w:r w:rsidR="00F963C2">
              <w:t xml:space="preserve">extracurricular activities, </w:t>
            </w:r>
            <w:r>
              <w:t>community, or campus activities. Also, include any special recogniti</w:t>
            </w:r>
            <w:r w:rsidR="00F963C2">
              <w:t>on or honors you have received.</w:t>
            </w:r>
            <w:r w:rsidR="00B506C5" w:rsidRPr="00E519BB">
              <w:rPr>
                <w:b/>
              </w:rPr>
              <w:t xml:space="preserve"> </w:t>
            </w:r>
            <w:r w:rsidRPr="00FB6A6A">
              <w:rPr>
                <w:b/>
              </w:rPr>
              <w:t>(20% of score)</w:t>
            </w:r>
          </w:p>
          <w:p w:rsidR="000E6FF4" w:rsidRDefault="000E6FF4">
            <w:pPr>
              <w:spacing w:line="200" w:lineRule="exact"/>
            </w:pPr>
          </w:p>
          <w:sdt>
            <w:sdtPr>
              <w:id w:val="-1008595237"/>
              <w:showingPlcHdr/>
            </w:sdtPr>
            <w:sdtEndPr/>
            <w:sdtContent>
              <w:p w:rsidR="000E6FF4" w:rsidRDefault="000E6FF4">
                <w:pPr>
                  <w:spacing w:line="200" w:lineRule="exact"/>
                </w:pPr>
                <w:r w:rsidRPr="009F7337">
                  <w:rPr>
                    <w:rStyle w:val="PlaceholderText"/>
                  </w:rPr>
                  <w:t>Click here to enter text.</w:t>
                </w:r>
              </w:p>
            </w:sdtContent>
          </w:sdt>
        </w:tc>
      </w:tr>
      <w:tr w:rsidR="000E6FF4" w:rsidTr="000E6FF4">
        <w:trPr>
          <w:trHeight w:val="3154"/>
        </w:trPr>
        <w:tc>
          <w:tcPr>
            <w:tcW w:w="11136" w:type="dxa"/>
          </w:tcPr>
          <w:p w:rsidR="000E6FF4" w:rsidRDefault="000E6FF4" w:rsidP="000E6FF4">
            <w:pPr>
              <w:spacing w:line="200" w:lineRule="exact"/>
            </w:pPr>
          </w:p>
          <w:p w:rsidR="000E6FF4" w:rsidRDefault="000E6FF4" w:rsidP="000E6FF4">
            <w:pPr>
              <w:spacing w:line="200" w:lineRule="exact"/>
            </w:pPr>
            <w:r>
              <w:t>From a financial standpoint, what impact would this scho</w:t>
            </w:r>
            <w:r w:rsidR="00F963C2">
              <w:t>larship have on your education?  Explain h</w:t>
            </w:r>
            <w:r w:rsidR="00B506C5">
              <w:t xml:space="preserve">ow </w:t>
            </w:r>
            <w:r w:rsidR="00F963C2">
              <w:t xml:space="preserve">you </w:t>
            </w:r>
            <w:r w:rsidR="00B506C5">
              <w:t xml:space="preserve">are </w:t>
            </w:r>
            <w:r w:rsidR="00F963C2">
              <w:t>currently</w:t>
            </w:r>
            <w:r w:rsidR="00E53DE4">
              <w:t xml:space="preserve"> or plan to</w:t>
            </w:r>
            <w:r w:rsidR="00F963C2">
              <w:t xml:space="preserve"> </w:t>
            </w:r>
            <w:r w:rsidR="00B506C5">
              <w:t>financ</w:t>
            </w:r>
            <w:r w:rsidR="00E53DE4">
              <w:t>e</w:t>
            </w:r>
            <w:r w:rsidR="00B506C5">
              <w:t xml:space="preserve"> your tuition and expenses? </w:t>
            </w:r>
            <w:r w:rsidRPr="00FB6A6A">
              <w:rPr>
                <w:b/>
              </w:rPr>
              <w:t>(20% of score)</w:t>
            </w:r>
          </w:p>
          <w:p w:rsidR="000E6FF4" w:rsidRDefault="000E6FF4">
            <w:pPr>
              <w:spacing w:line="200" w:lineRule="exact"/>
            </w:pPr>
          </w:p>
          <w:sdt>
            <w:sdtPr>
              <w:id w:val="635142206"/>
              <w:showingPlcHdr/>
            </w:sdtPr>
            <w:sdtEndPr/>
            <w:sdtContent>
              <w:p w:rsidR="000E6FF4" w:rsidRDefault="000E6FF4">
                <w:pPr>
                  <w:spacing w:line="200" w:lineRule="exact"/>
                </w:pPr>
                <w:r w:rsidRPr="009F7337">
                  <w:rPr>
                    <w:rStyle w:val="PlaceholderText"/>
                  </w:rPr>
                  <w:t>Click here to enter text.</w:t>
                </w:r>
              </w:p>
            </w:sdtContent>
          </w:sdt>
        </w:tc>
      </w:tr>
    </w:tbl>
    <w:p w:rsidR="00023A0B" w:rsidRPr="000C6788" w:rsidRDefault="00023A0B" w:rsidP="000E6FF4">
      <w:pPr>
        <w:tabs>
          <w:tab w:val="left" w:pos="1184"/>
        </w:tabs>
        <w:sectPr w:rsidR="00023A0B" w:rsidRPr="000C6788" w:rsidSect="00FE4524">
          <w:headerReference w:type="default" r:id="rId11"/>
          <w:footerReference w:type="default" r:id="rId12"/>
          <w:pgSz w:w="12240" w:h="15840"/>
          <w:pgMar w:top="2560" w:right="620" w:bottom="280" w:left="700" w:header="714" w:footer="0" w:gutter="0"/>
          <w:cols w:space="720"/>
        </w:sectPr>
      </w:pPr>
    </w:p>
    <w:p w:rsidR="00023A0B" w:rsidRDefault="00023A0B">
      <w:pPr>
        <w:spacing w:line="200" w:lineRule="exact"/>
      </w:pPr>
    </w:p>
    <w:p w:rsidR="00023A0B" w:rsidRDefault="00023A0B">
      <w:pPr>
        <w:spacing w:before="2" w:line="220" w:lineRule="exact"/>
        <w:rPr>
          <w:sz w:val="22"/>
          <w:szCs w:val="22"/>
        </w:rPr>
      </w:pPr>
    </w:p>
    <w:p w:rsidR="00023A0B" w:rsidRDefault="001C171C">
      <w:pPr>
        <w:spacing w:before="29"/>
        <w:ind w:left="152" w:right="116"/>
        <w:rPr>
          <w:sz w:val="24"/>
          <w:szCs w:val="24"/>
        </w:rPr>
      </w:pPr>
      <w:r>
        <w:rPr>
          <w:noProof/>
        </w:rPr>
        <mc:AlternateContent>
          <mc:Choice Requires="wpg">
            <w:drawing>
              <wp:anchor distT="0" distB="0" distL="114300" distR="114300" simplePos="0" relativeHeight="251668480" behindDoc="1" locked="0" layoutInCell="1" allowOverlap="1" wp14:anchorId="1D03427E" wp14:editId="211A97A5">
                <wp:simplePos x="0" y="0"/>
                <wp:positionH relativeFrom="page">
                  <wp:posOffset>1188720</wp:posOffset>
                </wp:positionH>
                <wp:positionV relativeFrom="paragraph">
                  <wp:posOffset>-61595</wp:posOffset>
                </wp:positionV>
                <wp:extent cx="5507355" cy="0"/>
                <wp:effectExtent l="7620" t="5080" r="9525" b="13970"/>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0"/>
                          <a:chOff x="1872" y="-97"/>
                          <a:chExt cx="8673" cy="0"/>
                        </a:xfrm>
                      </wpg:grpSpPr>
                      <wps:wsp>
                        <wps:cNvPr id="34" name="Freeform 5"/>
                        <wps:cNvSpPr>
                          <a:spLocks/>
                        </wps:cNvSpPr>
                        <wps:spPr bwMode="auto">
                          <a:xfrm>
                            <a:off x="1872" y="-97"/>
                            <a:ext cx="8673" cy="0"/>
                          </a:xfrm>
                          <a:custGeom>
                            <a:avLst/>
                            <a:gdLst>
                              <a:gd name="T0" fmla="+- 0 1872 1872"/>
                              <a:gd name="T1" fmla="*/ T0 w 8673"/>
                              <a:gd name="T2" fmla="+- 0 10545 1872"/>
                              <a:gd name="T3" fmla="*/ T2 w 8673"/>
                            </a:gdLst>
                            <a:ahLst/>
                            <a:cxnLst>
                              <a:cxn ang="0">
                                <a:pos x="T1" y="0"/>
                              </a:cxn>
                              <a:cxn ang="0">
                                <a:pos x="T3" y="0"/>
                              </a:cxn>
                            </a:cxnLst>
                            <a:rect l="0" t="0" r="r" b="b"/>
                            <a:pathLst>
                              <a:path w="8673">
                                <a:moveTo>
                                  <a:pt x="0" y="0"/>
                                </a:moveTo>
                                <a:lnTo>
                                  <a:pt x="867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1079D" id="Group 4" o:spid="_x0000_s1026" style="position:absolute;margin-left:93.6pt;margin-top:-4.85pt;width:433.65pt;height:0;z-index:-251648000;mso-position-horizontal-relative:page" coordorigin="1872,-97" coordsize="8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">
                <v:shape id="Freeform 5" o:spid="_x0000_s1027" style="position:absolute;left:1872;top:-97;width:8673;height:0;visibility:visible;mso-wrap-style:square;v-text-anchor:top" coordsize="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" path="m,l8673,e" filled="f">
                  <v:path arrowok="t" o:connecttype="custom" o:connectlocs="0,0;8673,0" o:connectangles="0,0"/>
                </v:shape>
                <w10:wrap anchorx="page"/>
              </v:group>
            </w:pict>
          </mc:Fallback>
        </mc:AlternateContent>
      </w:r>
      <w:r w:rsidR="00E34A2F">
        <w:rPr>
          <w:sz w:val="24"/>
          <w:szCs w:val="24"/>
        </w:rPr>
        <w:t>The</w:t>
      </w:r>
      <w:r w:rsidR="00E34A2F">
        <w:rPr>
          <w:spacing w:val="1"/>
          <w:sz w:val="24"/>
          <w:szCs w:val="24"/>
        </w:rPr>
        <w:t xml:space="preserve"> </w:t>
      </w:r>
      <w:r w:rsidR="00E34A2F">
        <w:rPr>
          <w:sz w:val="24"/>
          <w:szCs w:val="24"/>
        </w:rPr>
        <w:t>L</w:t>
      </w:r>
      <w:r w:rsidR="00E34A2F">
        <w:rPr>
          <w:spacing w:val="-5"/>
          <w:sz w:val="24"/>
          <w:szCs w:val="24"/>
        </w:rPr>
        <w:t>y</w:t>
      </w:r>
      <w:r w:rsidR="00E34A2F">
        <w:rPr>
          <w:spacing w:val="3"/>
          <w:sz w:val="24"/>
          <w:szCs w:val="24"/>
        </w:rPr>
        <w:t>l</w:t>
      </w:r>
      <w:r w:rsidR="00E34A2F">
        <w:rPr>
          <w:sz w:val="24"/>
          <w:szCs w:val="24"/>
        </w:rPr>
        <w:t>e</w:t>
      </w:r>
      <w:r w:rsidR="00E34A2F">
        <w:rPr>
          <w:spacing w:val="-1"/>
          <w:sz w:val="24"/>
          <w:szCs w:val="24"/>
        </w:rPr>
        <w:t xml:space="preserve"> a</w:t>
      </w:r>
      <w:r w:rsidR="00E34A2F">
        <w:rPr>
          <w:sz w:val="24"/>
          <w:szCs w:val="24"/>
        </w:rPr>
        <w:t>nd</w:t>
      </w:r>
      <w:r w:rsidR="00E34A2F">
        <w:rPr>
          <w:spacing w:val="2"/>
          <w:sz w:val="24"/>
          <w:szCs w:val="24"/>
        </w:rPr>
        <w:t xml:space="preserve"> </w:t>
      </w:r>
      <w:r w:rsidR="00E34A2F">
        <w:rPr>
          <w:spacing w:val="-3"/>
          <w:sz w:val="24"/>
          <w:szCs w:val="24"/>
        </w:rPr>
        <w:t>L</w:t>
      </w:r>
      <w:r w:rsidR="00E34A2F">
        <w:rPr>
          <w:spacing w:val="1"/>
          <w:sz w:val="24"/>
          <w:szCs w:val="24"/>
        </w:rPr>
        <w:t>e</w:t>
      </w:r>
      <w:r w:rsidR="00E34A2F">
        <w:rPr>
          <w:sz w:val="24"/>
          <w:szCs w:val="24"/>
        </w:rPr>
        <w:t>nice</w:t>
      </w:r>
      <w:r w:rsidR="00E34A2F">
        <w:rPr>
          <w:spacing w:val="-1"/>
          <w:sz w:val="24"/>
          <w:szCs w:val="24"/>
        </w:rPr>
        <w:t xml:space="preserve"> </w:t>
      </w:r>
      <w:r w:rsidR="00E34A2F">
        <w:rPr>
          <w:sz w:val="24"/>
          <w:szCs w:val="24"/>
        </w:rPr>
        <w:t>Cu</w:t>
      </w:r>
      <w:r w:rsidR="00E34A2F">
        <w:rPr>
          <w:spacing w:val="1"/>
          <w:sz w:val="24"/>
          <w:szCs w:val="24"/>
        </w:rPr>
        <w:t>r</w:t>
      </w:r>
      <w:r w:rsidR="00E34A2F">
        <w:rPr>
          <w:sz w:val="24"/>
          <w:szCs w:val="24"/>
        </w:rPr>
        <w:t>t</w:t>
      </w:r>
      <w:r w:rsidR="00E34A2F">
        <w:rPr>
          <w:spacing w:val="1"/>
          <w:sz w:val="24"/>
          <w:szCs w:val="24"/>
        </w:rPr>
        <w:t>i</w:t>
      </w:r>
      <w:r w:rsidR="00E34A2F">
        <w:rPr>
          <w:sz w:val="24"/>
          <w:szCs w:val="24"/>
        </w:rPr>
        <w:t xml:space="preserve">s </w:t>
      </w:r>
      <w:r w:rsidR="00E34A2F">
        <w:rPr>
          <w:spacing w:val="1"/>
          <w:sz w:val="24"/>
          <w:szCs w:val="24"/>
        </w:rPr>
        <w:t>S</w:t>
      </w:r>
      <w:r w:rsidR="00E34A2F">
        <w:rPr>
          <w:spacing w:val="-1"/>
          <w:sz w:val="24"/>
          <w:szCs w:val="24"/>
        </w:rPr>
        <w:t>c</w:t>
      </w:r>
      <w:r w:rsidR="00E34A2F">
        <w:rPr>
          <w:sz w:val="24"/>
          <w:szCs w:val="24"/>
        </w:rPr>
        <w:t>hola</w:t>
      </w:r>
      <w:r w:rsidR="00E34A2F">
        <w:rPr>
          <w:spacing w:val="-1"/>
          <w:sz w:val="24"/>
          <w:szCs w:val="24"/>
        </w:rPr>
        <w:t>r</w:t>
      </w:r>
      <w:r w:rsidR="00E34A2F">
        <w:rPr>
          <w:sz w:val="24"/>
          <w:szCs w:val="24"/>
        </w:rPr>
        <w:t>ship fund w</w:t>
      </w:r>
      <w:r w:rsidR="00E34A2F">
        <w:rPr>
          <w:spacing w:val="-1"/>
          <w:sz w:val="24"/>
          <w:szCs w:val="24"/>
        </w:rPr>
        <w:t>a</w:t>
      </w:r>
      <w:r w:rsidR="00E34A2F">
        <w:rPr>
          <w:sz w:val="24"/>
          <w:szCs w:val="24"/>
        </w:rPr>
        <w:t>s</w:t>
      </w:r>
      <w:r w:rsidR="00E34A2F">
        <w:rPr>
          <w:spacing w:val="2"/>
          <w:sz w:val="24"/>
          <w:szCs w:val="24"/>
        </w:rPr>
        <w:t xml:space="preserve"> </w:t>
      </w:r>
      <w:r w:rsidR="00E34A2F">
        <w:rPr>
          <w:spacing w:val="-1"/>
          <w:sz w:val="24"/>
          <w:szCs w:val="24"/>
        </w:rPr>
        <w:t>e</w:t>
      </w:r>
      <w:r w:rsidR="00E34A2F">
        <w:rPr>
          <w:sz w:val="24"/>
          <w:szCs w:val="24"/>
        </w:rPr>
        <w:t>stabl</w:t>
      </w:r>
      <w:r w:rsidR="00E34A2F">
        <w:rPr>
          <w:spacing w:val="1"/>
          <w:sz w:val="24"/>
          <w:szCs w:val="24"/>
        </w:rPr>
        <w:t>i</w:t>
      </w:r>
      <w:r w:rsidR="00E34A2F">
        <w:rPr>
          <w:sz w:val="24"/>
          <w:szCs w:val="24"/>
        </w:rPr>
        <w:t>shed</w:t>
      </w:r>
      <w:r w:rsidR="00E34A2F">
        <w:rPr>
          <w:spacing w:val="-1"/>
          <w:sz w:val="24"/>
          <w:szCs w:val="24"/>
        </w:rPr>
        <w:t xml:space="preserve"> </w:t>
      </w:r>
      <w:r w:rsidR="00E34A2F">
        <w:rPr>
          <w:sz w:val="24"/>
          <w:szCs w:val="24"/>
        </w:rPr>
        <w:t>to ben</w:t>
      </w:r>
      <w:r w:rsidR="00E34A2F">
        <w:rPr>
          <w:spacing w:val="-1"/>
          <w:sz w:val="24"/>
          <w:szCs w:val="24"/>
        </w:rPr>
        <w:t>e</w:t>
      </w:r>
      <w:r w:rsidR="00E34A2F">
        <w:rPr>
          <w:sz w:val="24"/>
          <w:szCs w:val="24"/>
        </w:rPr>
        <w:t>fit s</w:t>
      </w:r>
      <w:r w:rsidR="00E34A2F">
        <w:rPr>
          <w:spacing w:val="1"/>
          <w:sz w:val="24"/>
          <w:szCs w:val="24"/>
        </w:rPr>
        <w:t>t</w:t>
      </w:r>
      <w:r w:rsidR="00E34A2F">
        <w:rPr>
          <w:spacing w:val="2"/>
          <w:sz w:val="24"/>
          <w:szCs w:val="24"/>
        </w:rPr>
        <w:t>u</w:t>
      </w:r>
      <w:r w:rsidR="00E34A2F">
        <w:rPr>
          <w:sz w:val="24"/>
          <w:szCs w:val="24"/>
        </w:rPr>
        <w:t>d</w:t>
      </w:r>
      <w:r w:rsidR="00E34A2F">
        <w:rPr>
          <w:spacing w:val="-1"/>
          <w:sz w:val="24"/>
          <w:szCs w:val="24"/>
        </w:rPr>
        <w:t>e</w:t>
      </w:r>
      <w:r w:rsidR="00E34A2F">
        <w:rPr>
          <w:sz w:val="24"/>
          <w:szCs w:val="24"/>
        </w:rPr>
        <w:t xml:space="preserve">nts pursuing </w:t>
      </w:r>
      <w:r w:rsidR="00E34A2F">
        <w:rPr>
          <w:spacing w:val="-1"/>
          <w:sz w:val="24"/>
          <w:szCs w:val="24"/>
        </w:rPr>
        <w:t>a</w:t>
      </w:r>
      <w:r w:rsidR="00E34A2F">
        <w:rPr>
          <w:sz w:val="24"/>
          <w:szCs w:val="24"/>
        </w:rPr>
        <w:t xml:space="preserve">n </w:t>
      </w:r>
      <w:r w:rsidR="00E34A2F">
        <w:rPr>
          <w:spacing w:val="-1"/>
          <w:sz w:val="24"/>
          <w:szCs w:val="24"/>
        </w:rPr>
        <w:t>e</w:t>
      </w:r>
      <w:r w:rsidR="00E34A2F">
        <w:rPr>
          <w:sz w:val="24"/>
          <w:szCs w:val="24"/>
        </w:rPr>
        <w:t>du</w:t>
      </w:r>
      <w:r w:rsidR="00E34A2F">
        <w:rPr>
          <w:spacing w:val="1"/>
          <w:sz w:val="24"/>
          <w:szCs w:val="24"/>
        </w:rPr>
        <w:t>c</w:t>
      </w:r>
      <w:r w:rsidR="00E34A2F">
        <w:rPr>
          <w:spacing w:val="-1"/>
          <w:sz w:val="24"/>
          <w:szCs w:val="24"/>
        </w:rPr>
        <w:t>a</w:t>
      </w:r>
      <w:r w:rsidR="00E34A2F">
        <w:rPr>
          <w:sz w:val="24"/>
          <w:szCs w:val="24"/>
        </w:rPr>
        <w:t>t</w:t>
      </w:r>
      <w:r w:rsidR="00E34A2F">
        <w:rPr>
          <w:spacing w:val="1"/>
          <w:sz w:val="24"/>
          <w:szCs w:val="24"/>
        </w:rPr>
        <w:t>i</w:t>
      </w:r>
      <w:r w:rsidR="00E34A2F">
        <w:rPr>
          <w:sz w:val="24"/>
          <w:szCs w:val="24"/>
        </w:rPr>
        <w:t>on in a h</w:t>
      </w:r>
      <w:r w:rsidR="00E34A2F">
        <w:rPr>
          <w:spacing w:val="-1"/>
          <w:sz w:val="24"/>
          <w:szCs w:val="24"/>
        </w:rPr>
        <w:t>ea</w:t>
      </w:r>
      <w:r w:rsidR="00E34A2F">
        <w:rPr>
          <w:sz w:val="24"/>
          <w:szCs w:val="24"/>
        </w:rPr>
        <w:t>l</w:t>
      </w:r>
      <w:r w:rsidR="00E34A2F">
        <w:rPr>
          <w:spacing w:val="1"/>
          <w:sz w:val="24"/>
          <w:szCs w:val="24"/>
        </w:rPr>
        <w:t>t</w:t>
      </w:r>
      <w:r w:rsidR="00E34A2F">
        <w:rPr>
          <w:sz w:val="24"/>
          <w:szCs w:val="24"/>
        </w:rPr>
        <w:t xml:space="preserve">h </w:t>
      </w:r>
      <w:r w:rsidR="00E34A2F">
        <w:rPr>
          <w:spacing w:val="1"/>
          <w:sz w:val="24"/>
          <w:szCs w:val="24"/>
        </w:rPr>
        <w:t>r</w:t>
      </w:r>
      <w:r w:rsidR="00E34A2F">
        <w:rPr>
          <w:spacing w:val="-1"/>
          <w:sz w:val="24"/>
          <w:szCs w:val="24"/>
        </w:rPr>
        <w:t>e</w:t>
      </w:r>
      <w:r w:rsidR="00E34A2F">
        <w:rPr>
          <w:sz w:val="24"/>
          <w:szCs w:val="24"/>
        </w:rPr>
        <w:t>lat</w:t>
      </w:r>
      <w:r w:rsidR="00E34A2F">
        <w:rPr>
          <w:spacing w:val="-1"/>
          <w:sz w:val="24"/>
          <w:szCs w:val="24"/>
        </w:rPr>
        <w:t>e</w:t>
      </w:r>
      <w:r w:rsidR="00E34A2F">
        <w:rPr>
          <w:sz w:val="24"/>
          <w:szCs w:val="24"/>
        </w:rPr>
        <w:t>d fi</w:t>
      </w:r>
      <w:r w:rsidR="00E34A2F">
        <w:rPr>
          <w:spacing w:val="-1"/>
          <w:sz w:val="24"/>
          <w:szCs w:val="24"/>
        </w:rPr>
        <w:t>e</w:t>
      </w:r>
      <w:r w:rsidR="00E34A2F">
        <w:rPr>
          <w:sz w:val="24"/>
          <w:szCs w:val="24"/>
        </w:rPr>
        <w:t>ld at</w:t>
      </w:r>
      <w:r w:rsidR="00E34A2F">
        <w:rPr>
          <w:spacing w:val="2"/>
          <w:sz w:val="24"/>
          <w:szCs w:val="24"/>
        </w:rPr>
        <w:t xml:space="preserve"> </w:t>
      </w:r>
      <w:r w:rsidR="00E34A2F">
        <w:rPr>
          <w:spacing w:val="-1"/>
          <w:sz w:val="24"/>
          <w:szCs w:val="24"/>
        </w:rPr>
        <w:t>a</w:t>
      </w:r>
      <w:r w:rsidR="00E34A2F">
        <w:rPr>
          <w:sz w:val="24"/>
          <w:szCs w:val="24"/>
        </w:rPr>
        <w:t xml:space="preserve">n </w:t>
      </w:r>
      <w:r w:rsidR="00E34A2F">
        <w:rPr>
          <w:spacing w:val="-1"/>
          <w:sz w:val="24"/>
          <w:szCs w:val="24"/>
        </w:rPr>
        <w:t>a</w:t>
      </w:r>
      <w:r w:rsidR="00E34A2F">
        <w:rPr>
          <w:spacing w:val="1"/>
          <w:sz w:val="24"/>
          <w:szCs w:val="24"/>
        </w:rPr>
        <w:t>c</w:t>
      </w:r>
      <w:r w:rsidR="00E34A2F">
        <w:rPr>
          <w:spacing w:val="-1"/>
          <w:sz w:val="24"/>
          <w:szCs w:val="24"/>
        </w:rPr>
        <w:t>c</w:t>
      </w:r>
      <w:r w:rsidR="00E34A2F">
        <w:rPr>
          <w:sz w:val="24"/>
          <w:szCs w:val="24"/>
        </w:rPr>
        <w:t>r</w:t>
      </w:r>
      <w:r w:rsidR="00E34A2F">
        <w:rPr>
          <w:spacing w:val="-2"/>
          <w:sz w:val="24"/>
          <w:szCs w:val="24"/>
        </w:rPr>
        <w:t>e</w:t>
      </w:r>
      <w:r w:rsidR="00E34A2F">
        <w:rPr>
          <w:sz w:val="24"/>
          <w:szCs w:val="24"/>
        </w:rPr>
        <w:t>di</w:t>
      </w:r>
      <w:r w:rsidR="00E34A2F">
        <w:rPr>
          <w:spacing w:val="3"/>
          <w:sz w:val="24"/>
          <w:szCs w:val="24"/>
        </w:rPr>
        <w:t>t</w:t>
      </w:r>
      <w:r w:rsidR="00E34A2F">
        <w:rPr>
          <w:spacing w:val="-1"/>
          <w:sz w:val="24"/>
          <w:szCs w:val="24"/>
        </w:rPr>
        <w:t>e</w:t>
      </w:r>
      <w:r w:rsidR="00E34A2F">
        <w:rPr>
          <w:sz w:val="24"/>
          <w:szCs w:val="24"/>
        </w:rPr>
        <w:t>d ins</w:t>
      </w:r>
      <w:r w:rsidR="00E34A2F">
        <w:rPr>
          <w:spacing w:val="1"/>
          <w:sz w:val="24"/>
          <w:szCs w:val="24"/>
        </w:rPr>
        <w:t>t</w:t>
      </w:r>
      <w:r w:rsidR="00E34A2F">
        <w:rPr>
          <w:sz w:val="24"/>
          <w:szCs w:val="24"/>
        </w:rPr>
        <w:t>i</w:t>
      </w:r>
      <w:r w:rsidR="00E34A2F">
        <w:rPr>
          <w:spacing w:val="1"/>
          <w:sz w:val="24"/>
          <w:szCs w:val="24"/>
        </w:rPr>
        <w:t>t</w:t>
      </w:r>
      <w:r w:rsidR="00E34A2F">
        <w:rPr>
          <w:sz w:val="24"/>
          <w:szCs w:val="24"/>
        </w:rPr>
        <w:t>ut</w:t>
      </w:r>
      <w:r w:rsidR="00E34A2F">
        <w:rPr>
          <w:spacing w:val="1"/>
          <w:sz w:val="24"/>
          <w:szCs w:val="24"/>
        </w:rPr>
        <w:t>i</w:t>
      </w:r>
      <w:r w:rsidR="00E34A2F">
        <w:rPr>
          <w:sz w:val="24"/>
          <w:szCs w:val="24"/>
        </w:rPr>
        <w:t>on of</w:t>
      </w:r>
      <w:r w:rsidR="00E34A2F">
        <w:rPr>
          <w:spacing w:val="-1"/>
          <w:sz w:val="24"/>
          <w:szCs w:val="24"/>
        </w:rPr>
        <w:t xml:space="preserve"> </w:t>
      </w:r>
      <w:r w:rsidR="00E34A2F">
        <w:rPr>
          <w:sz w:val="24"/>
          <w:szCs w:val="24"/>
        </w:rPr>
        <w:t>hi</w:t>
      </w:r>
      <w:r w:rsidR="00E34A2F">
        <w:rPr>
          <w:spacing w:val="-2"/>
          <w:sz w:val="24"/>
          <w:szCs w:val="24"/>
        </w:rPr>
        <w:t>g</w:t>
      </w:r>
      <w:r w:rsidR="00E34A2F">
        <w:rPr>
          <w:sz w:val="24"/>
          <w:szCs w:val="24"/>
        </w:rPr>
        <w:t>h</w:t>
      </w:r>
      <w:r w:rsidR="00E34A2F">
        <w:rPr>
          <w:spacing w:val="-1"/>
          <w:sz w:val="24"/>
          <w:szCs w:val="24"/>
        </w:rPr>
        <w:t>e</w:t>
      </w:r>
      <w:r w:rsidR="00E34A2F">
        <w:rPr>
          <w:sz w:val="24"/>
          <w:szCs w:val="24"/>
        </w:rPr>
        <w:t xml:space="preserve">r </w:t>
      </w:r>
      <w:r w:rsidR="00E34A2F">
        <w:rPr>
          <w:spacing w:val="1"/>
          <w:sz w:val="24"/>
          <w:szCs w:val="24"/>
        </w:rPr>
        <w:t>e</w:t>
      </w:r>
      <w:r w:rsidR="00E34A2F">
        <w:rPr>
          <w:sz w:val="24"/>
          <w:szCs w:val="24"/>
        </w:rPr>
        <w:t>du</w:t>
      </w:r>
      <w:r w:rsidR="00E34A2F">
        <w:rPr>
          <w:spacing w:val="-1"/>
          <w:sz w:val="24"/>
          <w:szCs w:val="24"/>
        </w:rPr>
        <w:t>ca</w:t>
      </w:r>
      <w:r w:rsidR="00E34A2F">
        <w:rPr>
          <w:sz w:val="24"/>
          <w:szCs w:val="24"/>
        </w:rPr>
        <w:t>t</w:t>
      </w:r>
      <w:r w:rsidR="00E34A2F">
        <w:rPr>
          <w:spacing w:val="1"/>
          <w:sz w:val="24"/>
          <w:szCs w:val="24"/>
        </w:rPr>
        <w:t>i</w:t>
      </w:r>
      <w:r w:rsidR="00E34A2F">
        <w:rPr>
          <w:sz w:val="24"/>
          <w:szCs w:val="24"/>
        </w:rPr>
        <w:t xml:space="preserve">on. </w:t>
      </w:r>
      <w:r w:rsidR="00E34A2F">
        <w:rPr>
          <w:spacing w:val="1"/>
          <w:sz w:val="24"/>
          <w:szCs w:val="24"/>
        </w:rPr>
        <w:t>S</w:t>
      </w:r>
      <w:r w:rsidR="00E34A2F">
        <w:rPr>
          <w:spacing w:val="-1"/>
          <w:sz w:val="24"/>
          <w:szCs w:val="24"/>
        </w:rPr>
        <w:t>c</w:t>
      </w:r>
      <w:r w:rsidR="00E34A2F">
        <w:rPr>
          <w:sz w:val="24"/>
          <w:szCs w:val="24"/>
        </w:rPr>
        <w:t>hola</w:t>
      </w:r>
      <w:r w:rsidR="00E34A2F">
        <w:rPr>
          <w:spacing w:val="-1"/>
          <w:sz w:val="24"/>
          <w:szCs w:val="24"/>
        </w:rPr>
        <w:t>r</w:t>
      </w:r>
      <w:r w:rsidR="00E34A2F">
        <w:rPr>
          <w:sz w:val="24"/>
          <w:szCs w:val="24"/>
        </w:rPr>
        <w:t xml:space="preserve">ship </w:t>
      </w:r>
      <w:r w:rsidR="00E34A2F">
        <w:rPr>
          <w:spacing w:val="1"/>
          <w:sz w:val="24"/>
          <w:szCs w:val="24"/>
        </w:rPr>
        <w:t>l</w:t>
      </w:r>
      <w:r w:rsidR="00E34A2F">
        <w:rPr>
          <w:spacing w:val="-1"/>
          <w:sz w:val="24"/>
          <w:szCs w:val="24"/>
        </w:rPr>
        <w:t>e</w:t>
      </w:r>
      <w:r w:rsidR="00E34A2F">
        <w:rPr>
          <w:sz w:val="24"/>
          <w:szCs w:val="24"/>
        </w:rPr>
        <w:t>v</w:t>
      </w:r>
      <w:r w:rsidR="00E34A2F">
        <w:rPr>
          <w:spacing w:val="-1"/>
          <w:sz w:val="24"/>
          <w:szCs w:val="24"/>
        </w:rPr>
        <w:t>e</w:t>
      </w:r>
      <w:r w:rsidR="00E34A2F">
        <w:rPr>
          <w:sz w:val="24"/>
          <w:szCs w:val="24"/>
        </w:rPr>
        <w:t xml:space="preserve">ls and </w:t>
      </w:r>
      <w:r w:rsidR="00E34A2F">
        <w:rPr>
          <w:spacing w:val="1"/>
          <w:sz w:val="24"/>
          <w:szCs w:val="24"/>
        </w:rPr>
        <w:t>a</w:t>
      </w:r>
      <w:r w:rsidR="00E34A2F">
        <w:rPr>
          <w:sz w:val="24"/>
          <w:szCs w:val="24"/>
        </w:rPr>
        <w:t>moun</w:t>
      </w:r>
      <w:r w:rsidR="00E34A2F">
        <w:rPr>
          <w:spacing w:val="1"/>
          <w:sz w:val="24"/>
          <w:szCs w:val="24"/>
        </w:rPr>
        <w:t>t</w:t>
      </w:r>
      <w:r w:rsidR="00E34A2F">
        <w:rPr>
          <w:sz w:val="24"/>
          <w:szCs w:val="24"/>
        </w:rPr>
        <w:t>s d</w:t>
      </w:r>
      <w:r w:rsidR="00E34A2F">
        <w:rPr>
          <w:spacing w:val="1"/>
          <w:sz w:val="24"/>
          <w:szCs w:val="24"/>
        </w:rPr>
        <w:t>i</w:t>
      </w:r>
      <w:r w:rsidR="00E34A2F">
        <w:rPr>
          <w:sz w:val="24"/>
          <w:szCs w:val="24"/>
        </w:rPr>
        <w:t>stri</w:t>
      </w:r>
      <w:r w:rsidR="00E34A2F">
        <w:rPr>
          <w:spacing w:val="2"/>
          <w:sz w:val="24"/>
          <w:szCs w:val="24"/>
        </w:rPr>
        <w:t>b</w:t>
      </w:r>
      <w:r w:rsidR="00E34A2F">
        <w:rPr>
          <w:sz w:val="24"/>
          <w:szCs w:val="24"/>
        </w:rPr>
        <w:t xml:space="preserve">uted </w:t>
      </w:r>
      <w:r w:rsidR="00E34A2F">
        <w:rPr>
          <w:spacing w:val="-1"/>
          <w:sz w:val="24"/>
          <w:szCs w:val="24"/>
        </w:rPr>
        <w:t>w</w:t>
      </w:r>
      <w:r w:rsidR="00E34A2F">
        <w:rPr>
          <w:sz w:val="24"/>
          <w:szCs w:val="24"/>
        </w:rPr>
        <w:t>i</w:t>
      </w:r>
      <w:r w:rsidR="00E34A2F">
        <w:rPr>
          <w:spacing w:val="1"/>
          <w:sz w:val="24"/>
          <w:szCs w:val="24"/>
        </w:rPr>
        <w:t>l</w:t>
      </w:r>
      <w:r w:rsidR="00E34A2F">
        <w:rPr>
          <w:sz w:val="24"/>
          <w:szCs w:val="24"/>
        </w:rPr>
        <w:t xml:space="preserve">l </w:t>
      </w:r>
      <w:r w:rsidR="00E34A2F">
        <w:rPr>
          <w:spacing w:val="-2"/>
          <w:sz w:val="24"/>
          <w:szCs w:val="24"/>
        </w:rPr>
        <w:t>v</w:t>
      </w:r>
      <w:r w:rsidR="00E34A2F">
        <w:rPr>
          <w:spacing w:val="-1"/>
          <w:sz w:val="24"/>
          <w:szCs w:val="24"/>
        </w:rPr>
        <w:t>a</w:t>
      </w:r>
      <w:r w:rsidR="00E34A2F">
        <w:rPr>
          <w:spacing w:val="4"/>
          <w:sz w:val="24"/>
          <w:szCs w:val="24"/>
        </w:rPr>
        <w:t>r</w:t>
      </w:r>
      <w:r w:rsidR="00E34A2F">
        <w:rPr>
          <w:sz w:val="24"/>
          <w:szCs w:val="24"/>
        </w:rPr>
        <w:t>y</w:t>
      </w:r>
      <w:r w:rsidR="00E34A2F">
        <w:rPr>
          <w:spacing w:val="-5"/>
          <w:sz w:val="24"/>
          <w:szCs w:val="24"/>
        </w:rPr>
        <w:t xml:space="preserve"> </w:t>
      </w:r>
      <w:r w:rsidR="00E34A2F">
        <w:rPr>
          <w:spacing w:val="-1"/>
          <w:sz w:val="24"/>
          <w:szCs w:val="24"/>
        </w:rPr>
        <w:t>a</w:t>
      </w:r>
      <w:r w:rsidR="00E34A2F">
        <w:rPr>
          <w:spacing w:val="1"/>
          <w:sz w:val="24"/>
          <w:szCs w:val="24"/>
        </w:rPr>
        <w:t>c</w:t>
      </w:r>
      <w:r w:rsidR="00E34A2F">
        <w:rPr>
          <w:spacing w:val="-1"/>
          <w:sz w:val="24"/>
          <w:szCs w:val="24"/>
        </w:rPr>
        <w:t>c</w:t>
      </w:r>
      <w:r w:rsidR="00E34A2F">
        <w:rPr>
          <w:sz w:val="24"/>
          <w:szCs w:val="24"/>
        </w:rPr>
        <w:t>o</w:t>
      </w:r>
      <w:r w:rsidR="00E34A2F">
        <w:rPr>
          <w:spacing w:val="-1"/>
          <w:sz w:val="24"/>
          <w:szCs w:val="24"/>
        </w:rPr>
        <w:t>r</w:t>
      </w:r>
      <w:r w:rsidR="00E34A2F">
        <w:rPr>
          <w:sz w:val="24"/>
          <w:szCs w:val="24"/>
        </w:rPr>
        <w:t>di</w:t>
      </w:r>
      <w:r w:rsidR="00E34A2F">
        <w:rPr>
          <w:spacing w:val="3"/>
          <w:sz w:val="24"/>
          <w:szCs w:val="24"/>
        </w:rPr>
        <w:t>n</w:t>
      </w:r>
      <w:r w:rsidR="00E34A2F">
        <w:rPr>
          <w:spacing w:val="-2"/>
          <w:sz w:val="24"/>
          <w:szCs w:val="24"/>
        </w:rPr>
        <w:t>g</w:t>
      </w:r>
      <w:r w:rsidR="00E34A2F">
        <w:rPr>
          <w:spacing w:val="5"/>
          <w:sz w:val="24"/>
          <w:szCs w:val="24"/>
        </w:rPr>
        <w:t>l</w:t>
      </w:r>
      <w:r w:rsidR="00E34A2F">
        <w:rPr>
          <w:sz w:val="24"/>
          <w:szCs w:val="24"/>
        </w:rPr>
        <w:t xml:space="preserve">y </w:t>
      </w:r>
      <w:r w:rsidR="00E34A2F">
        <w:rPr>
          <w:spacing w:val="-5"/>
          <w:sz w:val="24"/>
          <w:szCs w:val="24"/>
        </w:rPr>
        <w:t>y</w:t>
      </w:r>
      <w:r w:rsidR="00E34A2F">
        <w:rPr>
          <w:spacing w:val="1"/>
          <w:sz w:val="24"/>
          <w:szCs w:val="24"/>
        </w:rPr>
        <w:t>e</w:t>
      </w:r>
      <w:r w:rsidR="00E34A2F">
        <w:rPr>
          <w:spacing w:val="-1"/>
          <w:sz w:val="24"/>
          <w:szCs w:val="24"/>
        </w:rPr>
        <w:t>a</w:t>
      </w:r>
      <w:r w:rsidR="00E34A2F">
        <w:rPr>
          <w:sz w:val="24"/>
          <w:szCs w:val="24"/>
        </w:rPr>
        <w:t>r to</w:t>
      </w:r>
      <w:r w:rsidR="00E34A2F">
        <w:rPr>
          <w:spacing w:val="4"/>
          <w:sz w:val="24"/>
          <w:szCs w:val="24"/>
        </w:rPr>
        <w:t xml:space="preserve"> </w:t>
      </w:r>
      <w:r w:rsidR="00E34A2F">
        <w:rPr>
          <w:spacing w:val="-2"/>
          <w:sz w:val="24"/>
          <w:szCs w:val="24"/>
        </w:rPr>
        <w:t>y</w:t>
      </w:r>
      <w:r w:rsidR="00E34A2F">
        <w:rPr>
          <w:spacing w:val="-1"/>
          <w:sz w:val="24"/>
          <w:szCs w:val="24"/>
        </w:rPr>
        <w:t>ea</w:t>
      </w:r>
      <w:r w:rsidR="00E34A2F">
        <w:rPr>
          <w:sz w:val="24"/>
          <w:szCs w:val="24"/>
        </w:rPr>
        <w:t>r.</w:t>
      </w:r>
    </w:p>
    <w:p w:rsidR="00023A0B" w:rsidRDefault="00023A0B">
      <w:pPr>
        <w:spacing w:before="16" w:line="260" w:lineRule="exact"/>
        <w:rPr>
          <w:sz w:val="26"/>
          <w:szCs w:val="26"/>
        </w:rPr>
      </w:pPr>
    </w:p>
    <w:p w:rsidR="00023A0B" w:rsidRDefault="00E34A2F">
      <w:pPr>
        <w:ind w:left="152" w:right="132"/>
        <w:rPr>
          <w:sz w:val="24"/>
          <w:szCs w:val="24"/>
        </w:rPr>
      </w:pPr>
      <w:r>
        <w:rPr>
          <w:sz w:val="24"/>
          <w:szCs w:val="24"/>
        </w:rPr>
        <w:t>The</w:t>
      </w:r>
      <w:r>
        <w:rPr>
          <w:spacing w:val="-1"/>
          <w:sz w:val="24"/>
          <w:szCs w:val="24"/>
        </w:rPr>
        <w:t xml:space="preserve"> </w:t>
      </w:r>
      <w:r>
        <w:rPr>
          <w:sz w:val="24"/>
          <w:szCs w:val="24"/>
        </w:rPr>
        <w:t>sch</w:t>
      </w:r>
      <w:r>
        <w:rPr>
          <w:spacing w:val="-1"/>
          <w:sz w:val="24"/>
          <w:szCs w:val="24"/>
        </w:rPr>
        <w:t>o</w:t>
      </w:r>
      <w:r>
        <w:rPr>
          <w:sz w:val="24"/>
          <w:szCs w:val="24"/>
        </w:rPr>
        <w:t>la</w:t>
      </w:r>
      <w:r>
        <w:rPr>
          <w:spacing w:val="-1"/>
          <w:sz w:val="24"/>
          <w:szCs w:val="24"/>
        </w:rPr>
        <w:t>r</w:t>
      </w:r>
      <w:r>
        <w:rPr>
          <w:sz w:val="24"/>
          <w:szCs w:val="24"/>
        </w:rPr>
        <w:t xml:space="preserve">ship </w:t>
      </w:r>
      <w:r>
        <w:rPr>
          <w:spacing w:val="2"/>
          <w:sz w:val="24"/>
          <w:szCs w:val="24"/>
        </w:rPr>
        <w:t>a</w:t>
      </w:r>
      <w:r>
        <w:rPr>
          <w:sz w:val="24"/>
          <w:szCs w:val="24"/>
        </w:rPr>
        <w:t>w</w:t>
      </w:r>
      <w:r>
        <w:rPr>
          <w:spacing w:val="-1"/>
          <w:sz w:val="24"/>
          <w:szCs w:val="24"/>
        </w:rPr>
        <w:t>a</w:t>
      </w:r>
      <w:r>
        <w:rPr>
          <w:sz w:val="24"/>
          <w:szCs w:val="24"/>
        </w:rPr>
        <w:t>r</w:t>
      </w:r>
      <w:r>
        <w:rPr>
          <w:spacing w:val="1"/>
          <w:sz w:val="24"/>
          <w:szCs w:val="24"/>
        </w:rPr>
        <w:t>d</w:t>
      </w:r>
      <w:r>
        <w:rPr>
          <w:spacing w:val="-1"/>
          <w:sz w:val="24"/>
          <w:szCs w:val="24"/>
        </w:rPr>
        <w:t>e</w:t>
      </w:r>
      <w:r>
        <w:rPr>
          <w:sz w:val="24"/>
          <w:szCs w:val="24"/>
        </w:rPr>
        <w:t>d</w:t>
      </w:r>
      <w:r>
        <w:rPr>
          <w:spacing w:val="2"/>
          <w:sz w:val="24"/>
          <w:szCs w:val="24"/>
        </w:rPr>
        <w:t xml:space="preserve"> </w:t>
      </w:r>
      <w:r>
        <w:rPr>
          <w:sz w:val="24"/>
          <w:szCs w:val="24"/>
        </w:rPr>
        <w:t>must</w:t>
      </w:r>
      <w:r>
        <w:rPr>
          <w:spacing w:val="1"/>
          <w:sz w:val="24"/>
          <w:szCs w:val="24"/>
        </w:rPr>
        <w:t xml:space="preserve"> </w:t>
      </w:r>
      <w:r>
        <w:rPr>
          <w:sz w:val="24"/>
          <w:szCs w:val="24"/>
        </w:rPr>
        <w:t>be</w:t>
      </w:r>
      <w:r>
        <w:rPr>
          <w:spacing w:val="-1"/>
          <w:sz w:val="24"/>
          <w:szCs w:val="24"/>
        </w:rPr>
        <w:t xml:space="preserve"> </w:t>
      </w:r>
      <w:r>
        <w:rPr>
          <w:sz w:val="24"/>
          <w:szCs w:val="24"/>
        </w:rPr>
        <w:t>used</w:t>
      </w:r>
      <w:r>
        <w:rPr>
          <w:spacing w:val="-1"/>
          <w:sz w:val="24"/>
          <w:szCs w:val="24"/>
        </w:rPr>
        <w:t xml:space="preserve"> f</w:t>
      </w:r>
      <w:r>
        <w:rPr>
          <w:sz w:val="24"/>
          <w:szCs w:val="24"/>
        </w:rPr>
        <w:t>or</w:t>
      </w:r>
      <w:r>
        <w:rPr>
          <w:spacing w:val="-1"/>
          <w:sz w:val="24"/>
          <w:szCs w:val="24"/>
        </w:rPr>
        <w:t xml:space="preserve"> </w:t>
      </w:r>
      <w:r>
        <w:rPr>
          <w:sz w:val="24"/>
          <w:szCs w:val="24"/>
        </w:rPr>
        <w:t>tu</w:t>
      </w:r>
      <w:r>
        <w:rPr>
          <w:spacing w:val="1"/>
          <w:sz w:val="24"/>
          <w:szCs w:val="24"/>
        </w:rPr>
        <w:t>i</w:t>
      </w:r>
      <w:r>
        <w:rPr>
          <w:sz w:val="24"/>
          <w:szCs w:val="24"/>
        </w:rPr>
        <w:t>t</w:t>
      </w:r>
      <w:r>
        <w:rPr>
          <w:spacing w:val="1"/>
          <w:sz w:val="24"/>
          <w:szCs w:val="24"/>
        </w:rPr>
        <w:t>i</w:t>
      </w:r>
      <w:r>
        <w:rPr>
          <w:sz w:val="24"/>
          <w:szCs w:val="24"/>
        </w:rPr>
        <w:t xml:space="preserve">on, books, or </w:t>
      </w:r>
      <w:r>
        <w:rPr>
          <w:spacing w:val="-1"/>
          <w:sz w:val="24"/>
          <w:szCs w:val="24"/>
        </w:rPr>
        <w:t>fee</w:t>
      </w:r>
      <w:r>
        <w:rPr>
          <w:sz w:val="24"/>
          <w:szCs w:val="24"/>
        </w:rPr>
        <w:t>s</w:t>
      </w:r>
      <w:r>
        <w:rPr>
          <w:spacing w:val="2"/>
          <w:sz w:val="24"/>
          <w:szCs w:val="24"/>
        </w:rPr>
        <w:t xml:space="preserve"> </w:t>
      </w:r>
      <w:r>
        <w:rPr>
          <w:sz w:val="24"/>
          <w:szCs w:val="24"/>
        </w:rPr>
        <w:t>for</w:t>
      </w:r>
      <w:r>
        <w:rPr>
          <w:spacing w:val="-1"/>
          <w:sz w:val="24"/>
          <w:szCs w:val="24"/>
        </w:rPr>
        <w:t xml:space="preserve"> </w:t>
      </w:r>
      <w:r>
        <w:rPr>
          <w:sz w:val="24"/>
          <w:szCs w:val="24"/>
        </w:rPr>
        <w:t>the u</w:t>
      </w:r>
      <w:r>
        <w:rPr>
          <w:spacing w:val="2"/>
          <w:sz w:val="24"/>
          <w:szCs w:val="24"/>
        </w:rPr>
        <w:t>p</w:t>
      </w:r>
      <w:r>
        <w:rPr>
          <w:spacing w:val="-1"/>
          <w:sz w:val="24"/>
          <w:szCs w:val="24"/>
        </w:rPr>
        <w:t>c</w:t>
      </w:r>
      <w:r>
        <w:rPr>
          <w:sz w:val="24"/>
          <w:szCs w:val="24"/>
        </w:rPr>
        <w:t>om</w:t>
      </w:r>
      <w:r>
        <w:rPr>
          <w:spacing w:val="1"/>
          <w:sz w:val="24"/>
          <w:szCs w:val="24"/>
        </w:rPr>
        <w:t>i</w:t>
      </w:r>
      <w:r>
        <w:rPr>
          <w:sz w:val="24"/>
          <w:szCs w:val="24"/>
        </w:rPr>
        <w:t>ng</w:t>
      </w:r>
      <w:r>
        <w:rPr>
          <w:spacing w:val="-2"/>
          <w:sz w:val="24"/>
          <w:szCs w:val="24"/>
        </w:rPr>
        <w:t xml:space="preserve"> </w:t>
      </w:r>
      <w:r>
        <w:rPr>
          <w:sz w:val="24"/>
          <w:szCs w:val="24"/>
        </w:rPr>
        <w:t>sch</w:t>
      </w:r>
      <w:r>
        <w:rPr>
          <w:spacing w:val="-1"/>
          <w:sz w:val="24"/>
          <w:szCs w:val="24"/>
        </w:rPr>
        <w:t>o</w:t>
      </w:r>
      <w:r>
        <w:rPr>
          <w:sz w:val="24"/>
          <w:szCs w:val="24"/>
        </w:rPr>
        <w:t xml:space="preserve">ol </w:t>
      </w:r>
      <w:r>
        <w:rPr>
          <w:spacing w:val="-5"/>
          <w:sz w:val="24"/>
          <w:szCs w:val="24"/>
        </w:rPr>
        <w:t>y</w:t>
      </w:r>
      <w:r>
        <w:rPr>
          <w:spacing w:val="1"/>
          <w:sz w:val="24"/>
          <w:szCs w:val="24"/>
        </w:rPr>
        <w:t>ea</w:t>
      </w:r>
      <w:r>
        <w:rPr>
          <w:sz w:val="24"/>
          <w:szCs w:val="24"/>
        </w:rPr>
        <w:t xml:space="preserve">r </w:t>
      </w:r>
      <w:r>
        <w:rPr>
          <w:spacing w:val="-2"/>
          <w:sz w:val="24"/>
          <w:szCs w:val="24"/>
        </w:rPr>
        <w:t>a</w:t>
      </w:r>
      <w:r>
        <w:rPr>
          <w:sz w:val="24"/>
          <w:szCs w:val="24"/>
        </w:rPr>
        <w:t>nd</w:t>
      </w:r>
      <w:r>
        <w:rPr>
          <w:spacing w:val="2"/>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p</w:t>
      </w:r>
      <w:r>
        <w:rPr>
          <w:spacing w:val="-1"/>
          <w:sz w:val="24"/>
          <w:szCs w:val="24"/>
        </w:rPr>
        <w:t>a</w:t>
      </w:r>
      <w:r>
        <w:rPr>
          <w:sz w:val="24"/>
          <w:szCs w:val="24"/>
        </w:rPr>
        <w:t>id d</w:t>
      </w:r>
      <w:r>
        <w:rPr>
          <w:spacing w:val="1"/>
          <w:sz w:val="24"/>
          <w:szCs w:val="24"/>
        </w:rPr>
        <w:t>i</w:t>
      </w:r>
      <w:r>
        <w:rPr>
          <w:sz w:val="24"/>
          <w:szCs w:val="24"/>
        </w:rPr>
        <w:t>r</w:t>
      </w:r>
      <w:r>
        <w:rPr>
          <w:spacing w:val="1"/>
          <w:sz w:val="24"/>
          <w:szCs w:val="24"/>
        </w:rPr>
        <w:t>e</w:t>
      </w:r>
      <w:r>
        <w:rPr>
          <w:spacing w:val="-1"/>
          <w:sz w:val="24"/>
          <w:szCs w:val="24"/>
        </w:rPr>
        <w:t>c</w:t>
      </w:r>
      <w:r>
        <w:rPr>
          <w:sz w:val="24"/>
          <w:szCs w:val="24"/>
        </w:rPr>
        <w:t>t</w:t>
      </w:r>
      <w:r>
        <w:rPr>
          <w:spacing w:val="3"/>
          <w:sz w:val="24"/>
          <w:szCs w:val="24"/>
        </w:rPr>
        <w:t>l</w:t>
      </w:r>
      <w:r>
        <w:rPr>
          <w:sz w:val="24"/>
          <w:szCs w:val="24"/>
        </w:rPr>
        <w:t>y</w:t>
      </w:r>
      <w:r>
        <w:rPr>
          <w:spacing w:val="-5"/>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sch</w:t>
      </w:r>
      <w:r>
        <w:rPr>
          <w:spacing w:val="-1"/>
          <w:sz w:val="24"/>
          <w:szCs w:val="24"/>
        </w:rPr>
        <w:t>o</w:t>
      </w:r>
      <w:r>
        <w:rPr>
          <w:sz w:val="24"/>
          <w:szCs w:val="24"/>
        </w:rPr>
        <w:t>ol.</w:t>
      </w:r>
    </w:p>
    <w:p w:rsidR="00023A0B" w:rsidRDefault="00023A0B">
      <w:pPr>
        <w:spacing w:before="16" w:line="260" w:lineRule="exact"/>
        <w:rPr>
          <w:sz w:val="26"/>
          <w:szCs w:val="26"/>
        </w:rPr>
      </w:pPr>
    </w:p>
    <w:p w:rsidR="00023A0B" w:rsidRDefault="00E34A2F">
      <w:pPr>
        <w:ind w:left="152" w:right="749"/>
        <w:rPr>
          <w:sz w:val="24"/>
          <w:szCs w:val="24"/>
        </w:rPr>
      </w:pPr>
      <w:r>
        <w:rPr>
          <w:spacing w:val="1"/>
          <w:sz w:val="24"/>
          <w:szCs w:val="24"/>
        </w:rPr>
        <w:t>S</w:t>
      </w:r>
      <w:r>
        <w:rPr>
          <w:sz w:val="24"/>
          <w:szCs w:val="24"/>
        </w:rPr>
        <w:t xml:space="preserve">tudents </w:t>
      </w:r>
      <w:r>
        <w:rPr>
          <w:spacing w:val="1"/>
          <w:sz w:val="24"/>
          <w:szCs w:val="24"/>
        </w:rPr>
        <w:t>m</w:t>
      </w:r>
      <w:r>
        <w:rPr>
          <w:sz w:val="24"/>
          <w:szCs w:val="24"/>
        </w:rPr>
        <w:t>ust comp</w:t>
      </w:r>
      <w:r>
        <w:rPr>
          <w:spacing w:val="1"/>
          <w:sz w:val="24"/>
          <w:szCs w:val="24"/>
        </w:rPr>
        <w:t>l</w:t>
      </w:r>
      <w:r>
        <w:rPr>
          <w:spacing w:val="-1"/>
          <w:sz w:val="24"/>
          <w:szCs w:val="24"/>
        </w:rPr>
        <w:t>e</w:t>
      </w:r>
      <w:r>
        <w:rPr>
          <w:sz w:val="24"/>
          <w:szCs w:val="24"/>
        </w:rPr>
        <w:t xml:space="preserve">te </w:t>
      </w:r>
      <w:r>
        <w:rPr>
          <w:spacing w:val="-2"/>
          <w:sz w:val="24"/>
          <w:szCs w:val="24"/>
        </w:rPr>
        <w:t>t</w:t>
      </w:r>
      <w:r>
        <w:rPr>
          <w:sz w:val="24"/>
          <w:szCs w:val="24"/>
        </w:rPr>
        <w:t>he</w:t>
      </w:r>
      <w:r>
        <w:rPr>
          <w:spacing w:val="-1"/>
          <w:sz w:val="24"/>
          <w:szCs w:val="24"/>
        </w:rPr>
        <w:t xml:space="preserve"> a</w:t>
      </w:r>
      <w:r>
        <w:rPr>
          <w:spacing w:val="1"/>
          <w:sz w:val="24"/>
          <w:szCs w:val="24"/>
        </w:rPr>
        <w:t>c</w:t>
      </w:r>
      <w:r>
        <w:rPr>
          <w:spacing w:val="-1"/>
          <w:sz w:val="24"/>
          <w:szCs w:val="24"/>
        </w:rPr>
        <w:t>c</w:t>
      </w:r>
      <w:r>
        <w:rPr>
          <w:sz w:val="24"/>
          <w:szCs w:val="24"/>
        </w:rPr>
        <w:t>ompa</w:t>
      </w:r>
      <w:r>
        <w:rPr>
          <w:spacing w:val="4"/>
          <w:sz w:val="24"/>
          <w:szCs w:val="24"/>
        </w:rPr>
        <w:t>n</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a</w:t>
      </w:r>
      <w:r>
        <w:rPr>
          <w:sz w:val="24"/>
          <w:szCs w:val="24"/>
        </w:rPr>
        <w:t>re</w:t>
      </w:r>
      <w:r>
        <w:rPr>
          <w:spacing w:val="-2"/>
          <w:sz w:val="24"/>
          <w:szCs w:val="24"/>
        </w:rPr>
        <w:t xml:space="preserve"> </w:t>
      </w:r>
      <w:r>
        <w:rPr>
          <w:spacing w:val="1"/>
          <w:sz w:val="24"/>
          <w:szCs w:val="24"/>
        </w:rPr>
        <w:t>r</w:t>
      </w:r>
      <w:r>
        <w:rPr>
          <w:spacing w:val="-1"/>
          <w:sz w:val="24"/>
          <w:szCs w:val="24"/>
        </w:rPr>
        <w:t>e</w:t>
      </w:r>
      <w:r>
        <w:rPr>
          <w:sz w:val="24"/>
          <w:szCs w:val="24"/>
        </w:rPr>
        <w:t>quir</w:t>
      </w:r>
      <w:r>
        <w:rPr>
          <w:spacing w:val="-1"/>
          <w:sz w:val="24"/>
          <w:szCs w:val="24"/>
        </w:rPr>
        <w:t>e</w:t>
      </w:r>
      <w:r>
        <w:rPr>
          <w:sz w:val="24"/>
          <w:szCs w:val="24"/>
        </w:rPr>
        <w:t>d to</w:t>
      </w:r>
      <w:r>
        <w:rPr>
          <w:spacing w:val="3"/>
          <w:sz w:val="24"/>
          <w:szCs w:val="24"/>
        </w:rPr>
        <w:t xml:space="preserve"> </w:t>
      </w:r>
      <w:r>
        <w:rPr>
          <w:sz w:val="24"/>
          <w:szCs w:val="24"/>
        </w:rPr>
        <w:t>me</w:t>
      </w:r>
      <w:r>
        <w:rPr>
          <w:spacing w:val="-1"/>
          <w:sz w:val="24"/>
          <w:szCs w:val="24"/>
        </w:rPr>
        <w:t>e</w:t>
      </w:r>
      <w:r>
        <w:rPr>
          <w:sz w:val="24"/>
          <w:szCs w:val="24"/>
        </w:rPr>
        <w:t>t</w:t>
      </w:r>
      <w:r>
        <w:rPr>
          <w:spacing w:val="5"/>
          <w:sz w:val="24"/>
          <w:szCs w:val="24"/>
        </w:rPr>
        <w:t xml:space="preserve"> </w:t>
      </w:r>
      <w:r>
        <w:rPr>
          <w:sz w:val="24"/>
          <w:szCs w:val="24"/>
        </w:rPr>
        <w:t xml:space="preserve">the </w:t>
      </w:r>
      <w:r>
        <w:rPr>
          <w:spacing w:val="-2"/>
          <w:sz w:val="24"/>
          <w:szCs w:val="24"/>
        </w:rPr>
        <w:t>g</w:t>
      </w:r>
      <w:r>
        <w:rPr>
          <w:sz w:val="24"/>
          <w:szCs w:val="24"/>
        </w:rPr>
        <w:t>uidelines l</w:t>
      </w:r>
      <w:r>
        <w:rPr>
          <w:spacing w:val="1"/>
          <w:sz w:val="24"/>
          <w:szCs w:val="24"/>
        </w:rPr>
        <w:t>i</w:t>
      </w:r>
      <w:r>
        <w:rPr>
          <w:sz w:val="24"/>
          <w:szCs w:val="24"/>
        </w:rPr>
        <w:t>sted b</w:t>
      </w:r>
      <w:r>
        <w:rPr>
          <w:spacing w:val="-1"/>
          <w:sz w:val="24"/>
          <w:szCs w:val="24"/>
        </w:rPr>
        <w:t>e</w:t>
      </w:r>
      <w:r>
        <w:rPr>
          <w:sz w:val="24"/>
          <w:szCs w:val="24"/>
        </w:rPr>
        <w:t>low:</w:t>
      </w:r>
    </w:p>
    <w:p w:rsidR="00023A0B" w:rsidRDefault="00023A0B">
      <w:pPr>
        <w:spacing w:before="15" w:line="260" w:lineRule="exact"/>
        <w:rPr>
          <w:sz w:val="26"/>
          <w:szCs w:val="26"/>
        </w:rPr>
      </w:pPr>
    </w:p>
    <w:p w:rsidR="00023A0B" w:rsidRDefault="00E34A2F">
      <w:pPr>
        <w:ind w:left="872" w:right="185" w:hanging="360"/>
        <w:rPr>
          <w:sz w:val="24"/>
          <w:szCs w:val="24"/>
        </w:rPr>
      </w:pPr>
      <w:r>
        <w:rPr>
          <w:sz w:val="24"/>
          <w:szCs w:val="24"/>
        </w:rPr>
        <w:t xml:space="preserve">1.   </w:t>
      </w:r>
      <w:r w:rsidR="00A81C27">
        <w:rPr>
          <w:sz w:val="24"/>
          <w:szCs w:val="24"/>
        </w:rPr>
        <w:t xml:space="preserve">Candidates must be </w:t>
      </w:r>
      <w:r w:rsidR="00F6090A">
        <w:rPr>
          <w:sz w:val="24"/>
          <w:szCs w:val="24"/>
        </w:rPr>
        <w:t xml:space="preserve">four years or less post high school graduation and reside within the communities of Platteville, Cuba City, Belmont, Livingston, Mineral Point, Montfort, Rewey, Dickeyville, Hazel Green, Potosi, Benton and Shullsburg. Also eligible for consideration, regardless of residence, are dependents of Southwest Health employees. All employees of Southwest Health are eligible for scholarships without exceptions. </w:t>
      </w:r>
      <w:r w:rsidR="00F6090A" w:rsidRPr="00E53DE4">
        <w:rPr>
          <w:sz w:val="24"/>
          <w:szCs w:val="24"/>
        </w:rPr>
        <w:t>If you have questions</w:t>
      </w:r>
      <w:r w:rsidR="00F6090A">
        <w:rPr>
          <w:sz w:val="24"/>
          <w:szCs w:val="24"/>
        </w:rPr>
        <w:t xml:space="preserve"> regarding eligibility,</w:t>
      </w:r>
      <w:r w:rsidR="00F6090A" w:rsidRPr="00E53DE4">
        <w:rPr>
          <w:sz w:val="24"/>
          <w:szCs w:val="24"/>
        </w:rPr>
        <w:t xml:space="preserve"> please contact Tammie Richter, Foundation Director</w:t>
      </w:r>
      <w:r w:rsidR="00F6090A">
        <w:rPr>
          <w:sz w:val="24"/>
          <w:szCs w:val="24"/>
        </w:rPr>
        <w:t>,</w:t>
      </w:r>
      <w:r w:rsidR="00F6090A" w:rsidRPr="00E53DE4">
        <w:rPr>
          <w:sz w:val="24"/>
          <w:szCs w:val="24"/>
        </w:rPr>
        <w:t xml:space="preserve"> at (608) 342-4704</w:t>
      </w:r>
      <w:r w:rsidR="00F6090A">
        <w:rPr>
          <w:sz w:val="24"/>
          <w:szCs w:val="24"/>
        </w:rPr>
        <w:t xml:space="preserve"> </w:t>
      </w:r>
      <w:r w:rsidR="00F6090A" w:rsidRPr="00E53DE4">
        <w:rPr>
          <w:sz w:val="24"/>
          <w:szCs w:val="24"/>
        </w:rPr>
        <w:t>prior to submitting an application.</w:t>
      </w:r>
    </w:p>
    <w:p w:rsidR="00023A0B" w:rsidRDefault="00023A0B">
      <w:pPr>
        <w:spacing w:before="16" w:line="260" w:lineRule="exact"/>
        <w:rPr>
          <w:sz w:val="26"/>
          <w:szCs w:val="26"/>
        </w:rPr>
      </w:pPr>
    </w:p>
    <w:p w:rsidR="00023A0B" w:rsidRDefault="00F6090A">
      <w:pPr>
        <w:ind w:left="872" w:right="491" w:hanging="360"/>
        <w:jc w:val="both"/>
        <w:rPr>
          <w:sz w:val="24"/>
          <w:szCs w:val="24"/>
        </w:rPr>
      </w:pPr>
      <w:r>
        <w:rPr>
          <w:sz w:val="24"/>
          <w:szCs w:val="24"/>
        </w:rPr>
        <w:t xml:space="preserve">2.  </w:t>
      </w:r>
      <w:r w:rsidR="00E34A2F">
        <w:rPr>
          <w:sz w:val="24"/>
          <w:szCs w:val="24"/>
        </w:rPr>
        <w:t>C</w:t>
      </w:r>
      <w:r w:rsidR="00E34A2F">
        <w:rPr>
          <w:spacing w:val="-1"/>
          <w:sz w:val="24"/>
          <w:szCs w:val="24"/>
        </w:rPr>
        <w:t>a</w:t>
      </w:r>
      <w:r w:rsidR="00E34A2F">
        <w:rPr>
          <w:sz w:val="24"/>
          <w:szCs w:val="24"/>
        </w:rPr>
        <w:t>ndidat</w:t>
      </w:r>
      <w:r w:rsidR="00E34A2F">
        <w:rPr>
          <w:spacing w:val="-1"/>
          <w:sz w:val="24"/>
          <w:szCs w:val="24"/>
        </w:rPr>
        <w:t>e</w:t>
      </w:r>
      <w:r w:rsidR="00E34A2F">
        <w:rPr>
          <w:sz w:val="24"/>
          <w:szCs w:val="24"/>
        </w:rPr>
        <w:t>s mu</w:t>
      </w:r>
      <w:r w:rsidR="00E34A2F">
        <w:rPr>
          <w:spacing w:val="1"/>
          <w:sz w:val="24"/>
          <w:szCs w:val="24"/>
        </w:rPr>
        <w:t>s</w:t>
      </w:r>
      <w:r w:rsidR="00E34A2F">
        <w:rPr>
          <w:sz w:val="24"/>
          <w:szCs w:val="24"/>
        </w:rPr>
        <w:t xml:space="preserve">t be </w:t>
      </w:r>
      <w:r w:rsidR="00E34A2F">
        <w:rPr>
          <w:spacing w:val="-1"/>
          <w:sz w:val="24"/>
          <w:szCs w:val="24"/>
        </w:rPr>
        <w:t>e</w:t>
      </w:r>
      <w:r w:rsidR="00E34A2F">
        <w:rPr>
          <w:sz w:val="24"/>
          <w:szCs w:val="24"/>
        </w:rPr>
        <w:t>n</w:t>
      </w:r>
      <w:r w:rsidR="00E34A2F">
        <w:rPr>
          <w:spacing w:val="-1"/>
          <w:sz w:val="24"/>
          <w:szCs w:val="24"/>
        </w:rPr>
        <w:t>r</w:t>
      </w:r>
      <w:r w:rsidR="00E34A2F">
        <w:rPr>
          <w:sz w:val="24"/>
          <w:szCs w:val="24"/>
        </w:rPr>
        <w:t>o</w:t>
      </w:r>
      <w:r w:rsidR="00E34A2F">
        <w:rPr>
          <w:spacing w:val="3"/>
          <w:sz w:val="24"/>
          <w:szCs w:val="24"/>
        </w:rPr>
        <w:t>l</w:t>
      </w:r>
      <w:r w:rsidR="00E34A2F">
        <w:rPr>
          <w:sz w:val="24"/>
          <w:szCs w:val="24"/>
        </w:rPr>
        <w:t>led in a</w:t>
      </w:r>
      <w:r w:rsidR="00E34A2F">
        <w:rPr>
          <w:spacing w:val="-1"/>
          <w:sz w:val="24"/>
          <w:szCs w:val="24"/>
        </w:rPr>
        <w:t xml:space="preserve"> </w:t>
      </w:r>
      <w:r w:rsidR="00E34A2F">
        <w:rPr>
          <w:sz w:val="24"/>
          <w:szCs w:val="24"/>
        </w:rPr>
        <w:t>h</w:t>
      </w:r>
      <w:r w:rsidR="00E34A2F">
        <w:rPr>
          <w:spacing w:val="-1"/>
          <w:sz w:val="24"/>
          <w:szCs w:val="24"/>
        </w:rPr>
        <w:t>ea</w:t>
      </w:r>
      <w:r w:rsidR="00E34A2F">
        <w:rPr>
          <w:sz w:val="24"/>
          <w:szCs w:val="24"/>
        </w:rPr>
        <w:t>l</w:t>
      </w:r>
      <w:r w:rsidR="00E34A2F">
        <w:rPr>
          <w:spacing w:val="1"/>
          <w:sz w:val="24"/>
          <w:szCs w:val="24"/>
        </w:rPr>
        <w:t>th</w:t>
      </w:r>
      <w:r w:rsidR="00E34A2F">
        <w:rPr>
          <w:spacing w:val="-1"/>
          <w:sz w:val="24"/>
          <w:szCs w:val="24"/>
        </w:rPr>
        <w:t>-</w:t>
      </w:r>
      <w:r w:rsidR="00E34A2F">
        <w:rPr>
          <w:spacing w:val="1"/>
          <w:sz w:val="24"/>
          <w:szCs w:val="24"/>
        </w:rPr>
        <w:t>r</w:t>
      </w:r>
      <w:r w:rsidR="00E34A2F">
        <w:rPr>
          <w:spacing w:val="-1"/>
          <w:sz w:val="24"/>
          <w:szCs w:val="24"/>
        </w:rPr>
        <w:t>e</w:t>
      </w:r>
      <w:r w:rsidR="00E34A2F">
        <w:rPr>
          <w:sz w:val="24"/>
          <w:szCs w:val="24"/>
        </w:rPr>
        <w:t>lat</w:t>
      </w:r>
      <w:r w:rsidR="00E34A2F">
        <w:rPr>
          <w:spacing w:val="-1"/>
          <w:sz w:val="24"/>
          <w:szCs w:val="24"/>
        </w:rPr>
        <w:t>e</w:t>
      </w:r>
      <w:r w:rsidR="00E34A2F">
        <w:rPr>
          <w:sz w:val="24"/>
          <w:szCs w:val="24"/>
        </w:rPr>
        <w:t>d p</w:t>
      </w:r>
      <w:r w:rsidR="00E34A2F">
        <w:rPr>
          <w:spacing w:val="1"/>
          <w:sz w:val="24"/>
          <w:szCs w:val="24"/>
        </w:rPr>
        <w:t>r</w:t>
      </w:r>
      <w:r w:rsidR="00E34A2F">
        <w:rPr>
          <w:sz w:val="24"/>
          <w:szCs w:val="24"/>
        </w:rPr>
        <w:t>o</w:t>
      </w:r>
      <w:r w:rsidR="00E34A2F">
        <w:rPr>
          <w:spacing w:val="-2"/>
          <w:sz w:val="24"/>
          <w:szCs w:val="24"/>
        </w:rPr>
        <w:t>g</w:t>
      </w:r>
      <w:r w:rsidR="00E34A2F">
        <w:rPr>
          <w:spacing w:val="1"/>
          <w:sz w:val="24"/>
          <w:szCs w:val="24"/>
        </w:rPr>
        <w:t>r</w:t>
      </w:r>
      <w:r w:rsidR="00E34A2F">
        <w:rPr>
          <w:spacing w:val="-1"/>
          <w:sz w:val="24"/>
          <w:szCs w:val="24"/>
        </w:rPr>
        <w:t>a</w:t>
      </w:r>
      <w:r w:rsidR="00E34A2F">
        <w:rPr>
          <w:sz w:val="24"/>
          <w:szCs w:val="24"/>
        </w:rPr>
        <w:t xml:space="preserve">m or </w:t>
      </w:r>
      <w:r w:rsidR="00E34A2F">
        <w:rPr>
          <w:spacing w:val="1"/>
          <w:sz w:val="24"/>
          <w:szCs w:val="24"/>
        </w:rPr>
        <w:t>a</w:t>
      </w:r>
      <w:r w:rsidR="00E34A2F">
        <w:rPr>
          <w:spacing w:val="-1"/>
          <w:sz w:val="24"/>
          <w:szCs w:val="24"/>
        </w:rPr>
        <w:t>cc</w:t>
      </w:r>
      <w:r w:rsidR="00E34A2F">
        <w:rPr>
          <w:spacing w:val="1"/>
          <w:sz w:val="24"/>
          <w:szCs w:val="24"/>
        </w:rPr>
        <w:t>r</w:t>
      </w:r>
      <w:r w:rsidR="00E34A2F">
        <w:rPr>
          <w:spacing w:val="-1"/>
          <w:sz w:val="24"/>
          <w:szCs w:val="24"/>
        </w:rPr>
        <w:t>e</w:t>
      </w:r>
      <w:r w:rsidR="00E34A2F">
        <w:rPr>
          <w:sz w:val="24"/>
          <w:szCs w:val="24"/>
        </w:rPr>
        <w:t>di</w:t>
      </w:r>
      <w:r w:rsidR="00E34A2F">
        <w:rPr>
          <w:spacing w:val="1"/>
          <w:sz w:val="24"/>
          <w:szCs w:val="24"/>
        </w:rPr>
        <w:t>t</w:t>
      </w:r>
      <w:r w:rsidR="00E34A2F">
        <w:rPr>
          <w:spacing w:val="-1"/>
          <w:sz w:val="24"/>
          <w:szCs w:val="24"/>
        </w:rPr>
        <w:t>e</w:t>
      </w:r>
      <w:r w:rsidR="00E34A2F">
        <w:rPr>
          <w:sz w:val="24"/>
          <w:szCs w:val="24"/>
        </w:rPr>
        <w:t>d me</w:t>
      </w:r>
      <w:r w:rsidR="00E34A2F">
        <w:rPr>
          <w:spacing w:val="2"/>
          <w:sz w:val="24"/>
          <w:szCs w:val="24"/>
        </w:rPr>
        <w:t>d</w:t>
      </w:r>
      <w:r w:rsidR="00E34A2F">
        <w:rPr>
          <w:sz w:val="24"/>
          <w:szCs w:val="24"/>
        </w:rPr>
        <w:t>ic</w:t>
      </w:r>
      <w:r w:rsidR="00E34A2F">
        <w:rPr>
          <w:spacing w:val="-1"/>
          <w:sz w:val="24"/>
          <w:szCs w:val="24"/>
        </w:rPr>
        <w:t>a</w:t>
      </w:r>
      <w:r w:rsidR="00E34A2F">
        <w:rPr>
          <w:sz w:val="24"/>
          <w:szCs w:val="24"/>
        </w:rPr>
        <w:t>l p</w:t>
      </w:r>
      <w:r w:rsidR="00E34A2F">
        <w:rPr>
          <w:spacing w:val="-1"/>
          <w:sz w:val="24"/>
          <w:szCs w:val="24"/>
        </w:rPr>
        <w:t>r</w:t>
      </w:r>
      <w:r w:rsidR="00E34A2F">
        <w:rPr>
          <w:sz w:val="24"/>
          <w:szCs w:val="24"/>
        </w:rPr>
        <w:t>ogr</w:t>
      </w:r>
      <w:r w:rsidR="00E34A2F">
        <w:rPr>
          <w:spacing w:val="-2"/>
          <w:sz w:val="24"/>
          <w:szCs w:val="24"/>
        </w:rPr>
        <w:t>a</w:t>
      </w:r>
      <w:r w:rsidR="00E34A2F">
        <w:rPr>
          <w:sz w:val="24"/>
          <w:szCs w:val="24"/>
        </w:rPr>
        <w:t>m. Th</w:t>
      </w:r>
      <w:r w:rsidR="00E34A2F">
        <w:rPr>
          <w:spacing w:val="1"/>
          <w:sz w:val="24"/>
          <w:szCs w:val="24"/>
        </w:rPr>
        <w:t>i</w:t>
      </w:r>
      <w:r w:rsidR="00E34A2F">
        <w:rPr>
          <w:sz w:val="24"/>
          <w:szCs w:val="24"/>
        </w:rPr>
        <w:t>s c</w:t>
      </w:r>
      <w:r w:rsidR="00E34A2F">
        <w:rPr>
          <w:spacing w:val="-2"/>
          <w:sz w:val="24"/>
          <w:szCs w:val="24"/>
        </w:rPr>
        <w:t>a</w:t>
      </w:r>
      <w:r w:rsidR="00E34A2F">
        <w:rPr>
          <w:sz w:val="24"/>
          <w:szCs w:val="24"/>
        </w:rPr>
        <w:t>n i</w:t>
      </w:r>
      <w:r w:rsidR="00E34A2F">
        <w:rPr>
          <w:spacing w:val="3"/>
          <w:sz w:val="24"/>
          <w:szCs w:val="24"/>
        </w:rPr>
        <w:t>n</w:t>
      </w:r>
      <w:r w:rsidR="00E34A2F">
        <w:rPr>
          <w:spacing w:val="-1"/>
          <w:sz w:val="24"/>
          <w:szCs w:val="24"/>
        </w:rPr>
        <w:t>c</w:t>
      </w:r>
      <w:r w:rsidR="00E34A2F">
        <w:rPr>
          <w:sz w:val="24"/>
          <w:szCs w:val="24"/>
        </w:rPr>
        <w:t xml:space="preserve">lude, but is not </w:t>
      </w:r>
      <w:r w:rsidR="00E34A2F">
        <w:rPr>
          <w:spacing w:val="1"/>
          <w:sz w:val="24"/>
          <w:szCs w:val="24"/>
        </w:rPr>
        <w:t>l</w:t>
      </w:r>
      <w:r w:rsidR="00E34A2F">
        <w:rPr>
          <w:sz w:val="24"/>
          <w:szCs w:val="24"/>
        </w:rPr>
        <w:t>i</w:t>
      </w:r>
      <w:r w:rsidR="00E34A2F">
        <w:rPr>
          <w:spacing w:val="1"/>
          <w:sz w:val="24"/>
          <w:szCs w:val="24"/>
        </w:rPr>
        <w:t>m</w:t>
      </w:r>
      <w:r w:rsidR="00E34A2F">
        <w:rPr>
          <w:sz w:val="24"/>
          <w:szCs w:val="24"/>
        </w:rPr>
        <w:t>i</w:t>
      </w:r>
      <w:r w:rsidR="00E34A2F">
        <w:rPr>
          <w:spacing w:val="1"/>
          <w:sz w:val="24"/>
          <w:szCs w:val="24"/>
        </w:rPr>
        <w:t>t</w:t>
      </w:r>
      <w:r w:rsidR="00E34A2F">
        <w:rPr>
          <w:spacing w:val="-1"/>
          <w:sz w:val="24"/>
          <w:szCs w:val="24"/>
        </w:rPr>
        <w:t>e</w:t>
      </w:r>
      <w:r w:rsidR="00E34A2F">
        <w:rPr>
          <w:sz w:val="24"/>
          <w:szCs w:val="24"/>
        </w:rPr>
        <w:t xml:space="preserve">d to, </w:t>
      </w:r>
      <w:r w:rsidR="00E34A2F">
        <w:rPr>
          <w:spacing w:val="-2"/>
          <w:sz w:val="24"/>
          <w:szCs w:val="24"/>
        </w:rPr>
        <w:t>N</w:t>
      </w:r>
      <w:r w:rsidR="00E34A2F">
        <w:rPr>
          <w:sz w:val="24"/>
          <w:szCs w:val="24"/>
        </w:rPr>
        <w:t>u</w:t>
      </w:r>
      <w:r w:rsidR="00E34A2F">
        <w:rPr>
          <w:spacing w:val="-1"/>
          <w:sz w:val="24"/>
          <w:szCs w:val="24"/>
        </w:rPr>
        <w:t>r</w:t>
      </w:r>
      <w:r w:rsidR="00E34A2F">
        <w:rPr>
          <w:sz w:val="24"/>
          <w:szCs w:val="24"/>
        </w:rPr>
        <w:t>sin</w:t>
      </w:r>
      <w:r w:rsidR="00E34A2F">
        <w:rPr>
          <w:spacing w:val="-2"/>
          <w:sz w:val="24"/>
          <w:szCs w:val="24"/>
        </w:rPr>
        <w:t>g</w:t>
      </w:r>
      <w:r w:rsidR="00E34A2F">
        <w:rPr>
          <w:sz w:val="24"/>
          <w:szCs w:val="24"/>
        </w:rPr>
        <w:t>, Rad</w:t>
      </w:r>
      <w:r w:rsidR="00E34A2F">
        <w:rPr>
          <w:spacing w:val="3"/>
          <w:sz w:val="24"/>
          <w:szCs w:val="24"/>
        </w:rPr>
        <w:t>i</w:t>
      </w:r>
      <w:r w:rsidR="00E34A2F">
        <w:rPr>
          <w:sz w:val="24"/>
          <w:szCs w:val="24"/>
        </w:rPr>
        <w:t>ol</w:t>
      </w:r>
      <w:r w:rsidR="00E34A2F">
        <w:rPr>
          <w:spacing w:val="3"/>
          <w:sz w:val="24"/>
          <w:szCs w:val="24"/>
        </w:rPr>
        <w:t>o</w:t>
      </w:r>
      <w:r w:rsidR="00E34A2F">
        <w:rPr>
          <w:spacing w:val="2"/>
          <w:sz w:val="24"/>
          <w:szCs w:val="24"/>
        </w:rPr>
        <w:t>g</w:t>
      </w:r>
      <w:r w:rsidR="00E34A2F">
        <w:rPr>
          <w:spacing w:val="-5"/>
          <w:sz w:val="24"/>
          <w:szCs w:val="24"/>
        </w:rPr>
        <w:t>y</w:t>
      </w:r>
      <w:r w:rsidR="00E34A2F">
        <w:rPr>
          <w:sz w:val="24"/>
          <w:szCs w:val="24"/>
        </w:rPr>
        <w:t xml:space="preserve">, </w:t>
      </w:r>
      <w:r w:rsidR="00E34A2F">
        <w:rPr>
          <w:spacing w:val="1"/>
          <w:sz w:val="24"/>
          <w:szCs w:val="24"/>
        </w:rPr>
        <w:t>P</w:t>
      </w:r>
      <w:r w:rsidR="00E34A2F">
        <w:rPr>
          <w:spacing w:val="2"/>
          <w:sz w:val="24"/>
          <w:szCs w:val="24"/>
        </w:rPr>
        <w:t>h</w:t>
      </w:r>
      <w:r w:rsidR="00E34A2F">
        <w:rPr>
          <w:spacing w:val="-5"/>
          <w:sz w:val="24"/>
          <w:szCs w:val="24"/>
        </w:rPr>
        <w:t>y</w:t>
      </w:r>
      <w:r w:rsidR="00E34A2F">
        <w:rPr>
          <w:sz w:val="24"/>
          <w:szCs w:val="24"/>
        </w:rPr>
        <w:t>s</w:t>
      </w:r>
      <w:r w:rsidR="00E34A2F">
        <w:rPr>
          <w:spacing w:val="3"/>
          <w:sz w:val="24"/>
          <w:szCs w:val="24"/>
        </w:rPr>
        <w:t>i</w:t>
      </w:r>
      <w:r w:rsidR="00E34A2F">
        <w:rPr>
          <w:spacing w:val="-1"/>
          <w:sz w:val="24"/>
          <w:szCs w:val="24"/>
        </w:rPr>
        <w:t>ca</w:t>
      </w:r>
      <w:r w:rsidR="00E34A2F">
        <w:rPr>
          <w:sz w:val="24"/>
          <w:szCs w:val="24"/>
        </w:rPr>
        <w:t>l Th</w:t>
      </w:r>
      <w:r w:rsidR="00E34A2F">
        <w:rPr>
          <w:spacing w:val="-1"/>
          <w:sz w:val="24"/>
          <w:szCs w:val="24"/>
        </w:rPr>
        <w:t>e</w:t>
      </w:r>
      <w:r w:rsidR="00E34A2F">
        <w:rPr>
          <w:sz w:val="24"/>
          <w:szCs w:val="24"/>
        </w:rPr>
        <w:t>r</w:t>
      </w:r>
      <w:r w:rsidR="00E34A2F">
        <w:rPr>
          <w:spacing w:val="-2"/>
          <w:sz w:val="24"/>
          <w:szCs w:val="24"/>
        </w:rPr>
        <w:t>a</w:t>
      </w:r>
      <w:r w:rsidR="00E34A2F">
        <w:rPr>
          <w:spacing w:val="5"/>
          <w:sz w:val="24"/>
          <w:szCs w:val="24"/>
        </w:rPr>
        <w:t>p</w:t>
      </w:r>
      <w:r w:rsidR="00E34A2F">
        <w:rPr>
          <w:spacing w:val="-5"/>
          <w:sz w:val="24"/>
          <w:szCs w:val="24"/>
        </w:rPr>
        <w:t>y</w:t>
      </w:r>
      <w:r w:rsidR="00E34A2F">
        <w:rPr>
          <w:sz w:val="24"/>
          <w:szCs w:val="24"/>
        </w:rPr>
        <w:t xml:space="preserve">, </w:t>
      </w:r>
      <w:r w:rsidR="00E34A2F">
        <w:rPr>
          <w:spacing w:val="1"/>
          <w:sz w:val="24"/>
          <w:szCs w:val="24"/>
        </w:rPr>
        <w:t>S</w:t>
      </w:r>
      <w:r w:rsidR="00E34A2F">
        <w:rPr>
          <w:sz w:val="24"/>
          <w:szCs w:val="24"/>
        </w:rPr>
        <w:t>p</w:t>
      </w:r>
      <w:r w:rsidR="00E34A2F">
        <w:rPr>
          <w:spacing w:val="1"/>
          <w:sz w:val="24"/>
          <w:szCs w:val="24"/>
        </w:rPr>
        <w:t>e</w:t>
      </w:r>
      <w:r w:rsidR="00E34A2F">
        <w:rPr>
          <w:spacing w:val="-1"/>
          <w:sz w:val="24"/>
          <w:szCs w:val="24"/>
        </w:rPr>
        <w:t>ec</w:t>
      </w:r>
      <w:r w:rsidR="00E34A2F">
        <w:rPr>
          <w:sz w:val="24"/>
          <w:szCs w:val="24"/>
        </w:rPr>
        <w:t>h Th</w:t>
      </w:r>
      <w:r w:rsidR="00E34A2F">
        <w:rPr>
          <w:spacing w:val="1"/>
          <w:sz w:val="24"/>
          <w:szCs w:val="24"/>
        </w:rPr>
        <w:t>e</w:t>
      </w:r>
      <w:r w:rsidR="00E34A2F">
        <w:rPr>
          <w:sz w:val="24"/>
          <w:szCs w:val="24"/>
        </w:rPr>
        <w:t>r</w:t>
      </w:r>
      <w:r w:rsidR="00E34A2F">
        <w:rPr>
          <w:spacing w:val="-2"/>
          <w:sz w:val="24"/>
          <w:szCs w:val="24"/>
        </w:rPr>
        <w:t>a</w:t>
      </w:r>
      <w:r w:rsidR="00E34A2F">
        <w:rPr>
          <w:spacing w:val="2"/>
          <w:sz w:val="24"/>
          <w:szCs w:val="24"/>
        </w:rPr>
        <w:t>p</w:t>
      </w:r>
      <w:r w:rsidR="00E34A2F">
        <w:rPr>
          <w:spacing w:val="-5"/>
          <w:sz w:val="24"/>
          <w:szCs w:val="24"/>
        </w:rPr>
        <w:t>y</w:t>
      </w:r>
      <w:r w:rsidR="00E34A2F">
        <w:rPr>
          <w:sz w:val="24"/>
          <w:szCs w:val="24"/>
        </w:rPr>
        <w:t>,</w:t>
      </w:r>
      <w:r w:rsidR="00E34A2F">
        <w:rPr>
          <w:spacing w:val="2"/>
          <w:sz w:val="24"/>
          <w:szCs w:val="24"/>
        </w:rPr>
        <w:t xml:space="preserve"> O</w:t>
      </w:r>
      <w:r w:rsidR="00E34A2F">
        <w:rPr>
          <w:spacing w:val="-1"/>
          <w:sz w:val="24"/>
          <w:szCs w:val="24"/>
        </w:rPr>
        <w:t>cc</w:t>
      </w:r>
      <w:r w:rsidR="00E34A2F">
        <w:rPr>
          <w:sz w:val="24"/>
          <w:szCs w:val="24"/>
        </w:rPr>
        <w:t>up</w:t>
      </w:r>
      <w:r w:rsidR="00E34A2F">
        <w:rPr>
          <w:spacing w:val="-1"/>
          <w:sz w:val="24"/>
          <w:szCs w:val="24"/>
        </w:rPr>
        <w:t>a</w:t>
      </w:r>
      <w:r w:rsidR="00E34A2F">
        <w:rPr>
          <w:sz w:val="24"/>
          <w:szCs w:val="24"/>
        </w:rPr>
        <w:t>t</w:t>
      </w:r>
      <w:r w:rsidR="00E34A2F">
        <w:rPr>
          <w:spacing w:val="1"/>
          <w:sz w:val="24"/>
          <w:szCs w:val="24"/>
        </w:rPr>
        <w:t>i</w:t>
      </w:r>
      <w:r w:rsidR="00E34A2F">
        <w:rPr>
          <w:sz w:val="24"/>
          <w:szCs w:val="24"/>
        </w:rPr>
        <w:t>on Th</w:t>
      </w:r>
      <w:r w:rsidR="00E34A2F">
        <w:rPr>
          <w:spacing w:val="1"/>
          <w:sz w:val="24"/>
          <w:szCs w:val="24"/>
        </w:rPr>
        <w:t>e</w:t>
      </w:r>
      <w:r w:rsidR="00E34A2F">
        <w:rPr>
          <w:sz w:val="24"/>
          <w:szCs w:val="24"/>
        </w:rPr>
        <w:t>r</w:t>
      </w:r>
      <w:r w:rsidR="00E34A2F">
        <w:rPr>
          <w:spacing w:val="-2"/>
          <w:sz w:val="24"/>
          <w:szCs w:val="24"/>
        </w:rPr>
        <w:t>a</w:t>
      </w:r>
      <w:r w:rsidR="00E34A2F">
        <w:rPr>
          <w:spacing w:val="5"/>
          <w:sz w:val="24"/>
          <w:szCs w:val="24"/>
        </w:rPr>
        <w:t>p</w:t>
      </w:r>
      <w:r w:rsidR="00E34A2F">
        <w:rPr>
          <w:sz w:val="24"/>
          <w:szCs w:val="24"/>
        </w:rPr>
        <w:t>y</w:t>
      </w:r>
      <w:r w:rsidR="00E34A2F">
        <w:rPr>
          <w:spacing w:val="-3"/>
          <w:sz w:val="24"/>
          <w:szCs w:val="24"/>
        </w:rPr>
        <w:t xml:space="preserve"> </w:t>
      </w:r>
      <w:r w:rsidR="00E34A2F">
        <w:rPr>
          <w:spacing w:val="1"/>
          <w:sz w:val="24"/>
          <w:szCs w:val="24"/>
        </w:rPr>
        <w:t>a</w:t>
      </w:r>
      <w:r w:rsidR="00E34A2F">
        <w:rPr>
          <w:sz w:val="24"/>
          <w:szCs w:val="24"/>
        </w:rPr>
        <w:t>nd Medi</w:t>
      </w:r>
      <w:r w:rsidR="00E34A2F">
        <w:rPr>
          <w:spacing w:val="-1"/>
          <w:sz w:val="24"/>
          <w:szCs w:val="24"/>
        </w:rPr>
        <w:t>ca</w:t>
      </w:r>
      <w:r w:rsidR="00E34A2F">
        <w:rPr>
          <w:sz w:val="24"/>
          <w:szCs w:val="24"/>
        </w:rPr>
        <w:t>l T</w:t>
      </w:r>
      <w:r w:rsidR="00E34A2F">
        <w:rPr>
          <w:spacing w:val="2"/>
          <w:sz w:val="24"/>
          <w:szCs w:val="24"/>
        </w:rPr>
        <w:t>e</w:t>
      </w:r>
      <w:r w:rsidR="00E34A2F">
        <w:rPr>
          <w:spacing w:val="-1"/>
          <w:sz w:val="24"/>
          <w:szCs w:val="24"/>
        </w:rPr>
        <w:t>c</w:t>
      </w:r>
      <w:r w:rsidR="00E34A2F">
        <w:rPr>
          <w:sz w:val="24"/>
          <w:szCs w:val="24"/>
        </w:rPr>
        <w:t>hnolo</w:t>
      </w:r>
      <w:r w:rsidR="00E34A2F">
        <w:rPr>
          <w:spacing w:val="3"/>
          <w:sz w:val="24"/>
          <w:szCs w:val="24"/>
        </w:rPr>
        <w:t>g</w:t>
      </w:r>
      <w:r w:rsidR="00E34A2F">
        <w:rPr>
          <w:spacing w:val="-5"/>
          <w:sz w:val="24"/>
          <w:szCs w:val="24"/>
        </w:rPr>
        <w:t>y</w:t>
      </w:r>
      <w:r w:rsidR="00E34A2F">
        <w:rPr>
          <w:sz w:val="24"/>
          <w:szCs w:val="24"/>
        </w:rPr>
        <w:t>.</w:t>
      </w:r>
    </w:p>
    <w:p w:rsidR="00023A0B" w:rsidRDefault="00023A0B">
      <w:pPr>
        <w:spacing w:before="16" w:line="260" w:lineRule="exact"/>
        <w:rPr>
          <w:sz w:val="26"/>
          <w:szCs w:val="26"/>
        </w:rPr>
      </w:pPr>
    </w:p>
    <w:p w:rsidR="00023A0B" w:rsidRDefault="00E34A2F">
      <w:pPr>
        <w:ind w:left="512"/>
        <w:rPr>
          <w:sz w:val="24"/>
          <w:szCs w:val="24"/>
        </w:rPr>
      </w:pPr>
      <w:r>
        <w:rPr>
          <w:sz w:val="24"/>
          <w:szCs w:val="24"/>
        </w:rPr>
        <w:t>3.   Comp</w:t>
      </w:r>
      <w:r>
        <w:rPr>
          <w:spacing w:val="1"/>
          <w:sz w:val="24"/>
          <w:szCs w:val="24"/>
        </w:rPr>
        <w:t>l</w:t>
      </w:r>
      <w:r>
        <w:rPr>
          <w:spacing w:val="-1"/>
          <w:sz w:val="24"/>
          <w:szCs w:val="24"/>
        </w:rPr>
        <w:t>e</w:t>
      </w:r>
      <w:r>
        <w:rPr>
          <w:sz w:val="24"/>
          <w:szCs w:val="24"/>
        </w:rPr>
        <w:t xml:space="preserve">ted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 xml:space="preserve">ons </w:t>
      </w:r>
      <w:r>
        <w:rPr>
          <w:spacing w:val="1"/>
          <w:sz w:val="24"/>
          <w:szCs w:val="24"/>
        </w:rPr>
        <w:t>m</w:t>
      </w:r>
      <w:r>
        <w:rPr>
          <w:sz w:val="24"/>
          <w:szCs w:val="24"/>
        </w:rPr>
        <w:t xml:space="preserve">ust be </w:t>
      </w:r>
      <w:r>
        <w:rPr>
          <w:spacing w:val="-1"/>
          <w:sz w:val="24"/>
          <w:szCs w:val="24"/>
        </w:rPr>
        <w:t>acc</w:t>
      </w:r>
      <w:r>
        <w:rPr>
          <w:sz w:val="24"/>
          <w:szCs w:val="24"/>
        </w:rPr>
        <w:t>ompani</w:t>
      </w:r>
      <w:r>
        <w:rPr>
          <w:spacing w:val="-1"/>
          <w:sz w:val="24"/>
          <w:szCs w:val="24"/>
        </w:rPr>
        <w:t>e</w:t>
      </w:r>
      <w:r>
        <w:rPr>
          <w:sz w:val="24"/>
          <w:szCs w:val="24"/>
        </w:rPr>
        <w:t xml:space="preserve">d </w:t>
      </w:r>
      <w:r>
        <w:rPr>
          <w:spacing w:val="5"/>
          <w:sz w:val="24"/>
          <w:szCs w:val="24"/>
        </w:rPr>
        <w:t>b</w:t>
      </w:r>
      <w:r>
        <w:rPr>
          <w:sz w:val="24"/>
          <w:szCs w:val="24"/>
        </w:rPr>
        <w:t>y</w:t>
      </w:r>
      <w:r>
        <w:rPr>
          <w:spacing w:val="-3"/>
          <w:sz w:val="24"/>
          <w:szCs w:val="24"/>
        </w:rPr>
        <w:t xml:space="preserve"> </w:t>
      </w:r>
      <w:r>
        <w:rPr>
          <w:sz w:val="24"/>
          <w:szCs w:val="24"/>
        </w:rPr>
        <w:t xml:space="preserve">the </w:t>
      </w:r>
      <w:r>
        <w:rPr>
          <w:spacing w:val="-1"/>
          <w:sz w:val="24"/>
          <w:szCs w:val="24"/>
        </w:rPr>
        <w:t>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info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on:</w:t>
      </w:r>
    </w:p>
    <w:p w:rsidR="00023A0B" w:rsidRDefault="00E34A2F">
      <w:pPr>
        <w:ind w:left="1232" w:right="533"/>
        <w:rPr>
          <w:sz w:val="24"/>
          <w:szCs w:val="24"/>
        </w:rPr>
      </w:pPr>
      <w:r>
        <w:rPr>
          <w:spacing w:val="-1"/>
          <w:sz w:val="24"/>
          <w:szCs w:val="24"/>
        </w:rPr>
        <w:t>a</w:t>
      </w:r>
      <w:r>
        <w:rPr>
          <w:sz w:val="24"/>
          <w:szCs w:val="24"/>
        </w:rPr>
        <w:t xml:space="preserve">.  </w:t>
      </w:r>
      <w:r>
        <w:rPr>
          <w:spacing w:val="14"/>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z w:val="24"/>
          <w:szCs w:val="24"/>
        </w:rPr>
        <w:t>i</w:t>
      </w:r>
      <w:r>
        <w:rPr>
          <w:spacing w:val="2"/>
          <w:sz w:val="24"/>
          <w:szCs w:val="24"/>
        </w:rPr>
        <w:t>c</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e</w:t>
      </w:r>
      <w:r>
        <w:rPr>
          <w:sz w:val="24"/>
          <w:szCs w:val="24"/>
        </w:rPr>
        <w:t>n</w:t>
      </w:r>
      <w:r>
        <w:rPr>
          <w:spacing w:val="-1"/>
          <w:sz w:val="24"/>
          <w:szCs w:val="24"/>
        </w:rPr>
        <w:t>r</w:t>
      </w:r>
      <w:r>
        <w:rPr>
          <w:sz w:val="24"/>
          <w:szCs w:val="24"/>
        </w:rPr>
        <w:t>ol</w:t>
      </w:r>
      <w:r>
        <w:rPr>
          <w:spacing w:val="1"/>
          <w:sz w:val="24"/>
          <w:szCs w:val="24"/>
        </w:rPr>
        <w:t>l</w:t>
      </w:r>
      <w:r>
        <w:rPr>
          <w:sz w:val="24"/>
          <w:szCs w:val="24"/>
        </w:rPr>
        <w:t>me</w:t>
      </w:r>
      <w:r>
        <w:rPr>
          <w:spacing w:val="2"/>
          <w:sz w:val="24"/>
          <w:szCs w:val="24"/>
        </w:rPr>
        <w:t>n</w:t>
      </w:r>
      <w:r>
        <w:rPr>
          <w:sz w:val="24"/>
          <w:szCs w:val="24"/>
        </w:rPr>
        <w:t xml:space="preserve">t </w:t>
      </w:r>
      <w:r>
        <w:rPr>
          <w:spacing w:val="1"/>
          <w:sz w:val="24"/>
          <w:szCs w:val="24"/>
        </w:rPr>
        <w:t>i</w:t>
      </w:r>
      <w:r>
        <w:rPr>
          <w:sz w:val="24"/>
          <w:szCs w:val="24"/>
        </w:rPr>
        <w:t xml:space="preserve">n </w:t>
      </w:r>
      <w:r>
        <w:rPr>
          <w:spacing w:val="-1"/>
          <w:sz w:val="24"/>
          <w:szCs w:val="24"/>
        </w:rPr>
        <w:t>a</w:t>
      </w:r>
      <w:r>
        <w:rPr>
          <w:sz w:val="24"/>
          <w:szCs w:val="24"/>
        </w:rPr>
        <w:t xml:space="preserve">n </w:t>
      </w:r>
      <w:r>
        <w:rPr>
          <w:spacing w:val="-1"/>
          <w:sz w:val="24"/>
          <w:szCs w:val="24"/>
        </w:rPr>
        <w:t>acc</w:t>
      </w:r>
      <w:r>
        <w:rPr>
          <w:spacing w:val="1"/>
          <w:sz w:val="24"/>
          <w:szCs w:val="24"/>
        </w:rPr>
        <w:t>r</w:t>
      </w:r>
      <w:r>
        <w:rPr>
          <w:spacing w:val="-1"/>
          <w:sz w:val="24"/>
          <w:szCs w:val="24"/>
        </w:rPr>
        <w:t>e</w:t>
      </w:r>
      <w:r>
        <w:rPr>
          <w:sz w:val="24"/>
          <w:szCs w:val="24"/>
        </w:rPr>
        <w:t>di</w:t>
      </w:r>
      <w:r>
        <w:rPr>
          <w:spacing w:val="1"/>
          <w:sz w:val="24"/>
          <w:szCs w:val="24"/>
        </w:rPr>
        <w:t>t</w:t>
      </w:r>
      <w:r>
        <w:rPr>
          <w:spacing w:val="-1"/>
          <w:sz w:val="24"/>
          <w:szCs w:val="24"/>
        </w:rPr>
        <w:t>e</w:t>
      </w:r>
      <w:r>
        <w:rPr>
          <w:sz w:val="24"/>
          <w:szCs w:val="24"/>
        </w:rPr>
        <w:t>d h</w:t>
      </w:r>
      <w:r>
        <w:rPr>
          <w:spacing w:val="1"/>
          <w:sz w:val="24"/>
          <w:szCs w:val="24"/>
        </w:rPr>
        <w:t>e</w:t>
      </w:r>
      <w:r>
        <w:rPr>
          <w:spacing w:val="-1"/>
          <w:sz w:val="24"/>
          <w:szCs w:val="24"/>
        </w:rPr>
        <w:t>a</w:t>
      </w:r>
      <w:r>
        <w:rPr>
          <w:sz w:val="24"/>
          <w:szCs w:val="24"/>
        </w:rPr>
        <w:t>l</w:t>
      </w:r>
      <w:r>
        <w:rPr>
          <w:spacing w:val="1"/>
          <w:sz w:val="24"/>
          <w:szCs w:val="24"/>
        </w:rPr>
        <w:t>t</w:t>
      </w:r>
      <w:r>
        <w:rPr>
          <w:sz w:val="24"/>
          <w:szCs w:val="24"/>
        </w:rPr>
        <w:t>h or m</w:t>
      </w:r>
      <w:r>
        <w:rPr>
          <w:spacing w:val="-1"/>
          <w:sz w:val="24"/>
          <w:szCs w:val="24"/>
        </w:rPr>
        <w:t>e</w:t>
      </w:r>
      <w:r>
        <w:rPr>
          <w:sz w:val="24"/>
          <w:szCs w:val="24"/>
        </w:rPr>
        <w:t>dic</w:t>
      </w:r>
      <w:r>
        <w:rPr>
          <w:spacing w:val="-1"/>
          <w:sz w:val="24"/>
          <w:szCs w:val="24"/>
        </w:rPr>
        <w:t>a</w:t>
      </w:r>
      <w:r>
        <w:rPr>
          <w:sz w:val="24"/>
          <w:szCs w:val="24"/>
        </w:rPr>
        <w:t>l pr</w:t>
      </w:r>
      <w:r>
        <w:rPr>
          <w:spacing w:val="2"/>
          <w:sz w:val="24"/>
          <w:szCs w:val="24"/>
        </w:rPr>
        <w:t>o</w:t>
      </w:r>
      <w:r>
        <w:rPr>
          <w:spacing w:val="-2"/>
          <w:sz w:val="24"/>
          <w:szCs w:val="24"/>
        </w:rPr>
        <w:t>g</w:t>
      </w:r>
      <w:r>
        <w:rPr>
          <w:spacing w:val="1"/>
          <w:sz w:val="24"/>
          <w:szCs w:val="24"/>
        </w:rPr>
        <w:t>r</w:t>
      </w:r>
      <w:r>
        <w:rPr>
          <w:spacing w:val="-1"/>
          <w:sz w:val="24"/>
          <w:szCs w:val="24"/>
        </w:rPr>
        <w:t>a</w:t>
      </w:r>
      <w:r>
        <w:rPr>
          <w:sz w:val="24"/>
          <w:szCs w:val="24"/>
        </w:rPr>
        <w:t>m. b.   T</w:t>
      </w:r>
      <w:r>
        <w:rPr>
          <w:spacing w:val="-1"/>
          <w:sz w:val="24"/>
          <w:szCs w:val="24"/>
        </w:rPr>
        <w:t>ra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w:t>
      </w:r>
      <w:r>
        <w:rPr>
          <w:spacing w:val="1"/>
          <w:sz w:val="24"/>
          <w:szCs w:val="24"/>
        </w:rPr>
        <w:t xml:space="preserve"> </w:t>
      </w:r>
      <w:r>
        <w:rPr>
          <w:sz w:val="24"/>
          <w:szCs w:val="24"/>
        </w:rPr>
        <w:t>g</w:t>
      </w:r>
      <w:r>
        <w:rPr>
          <w:spacing w:val="-1"/>
          <w:sz w:val="24"/>
          <w:szCs w:val="24"/>
        </w:rPr>
        <w:t>ra</w:t>
      </w:r>
      <w:r>
        <w:rPr>
          <w:sz w:val="24"/>
          <w:szCs w:val="24"/>
        </w:rPr>
        <w:t>d</w:t>
      </w:r>
      <w:r>
        <w:rPr>
          <w:spacing w:val="-1"/>
          <w:sz w:val="24"/>
          <w:szCs w:val="24"/>
        </w:rPr>
        <w:t>e</w:t>
      </w:r>
      <w:r>
        <w:rPr>
          <w:sz w:val="24"/>
          <w:szCs w:val="24"/>
        </w:rPr>
        <w:t>s.</w:t>
      </w:r>
    </w:p>
    <w:p w:rsidR="00023A0B" w:rsidRDefault="00E34A2F">
      <w:pPr>
        <w:ind w:left="1232"/>
        <w:rPr>
          <w:sz w:val="24"/>
          <w:szCs w:val="24"/>
        </w:rPr>
      </w:pPr>
      <w:r>
        <w:rPr>
          <w:spacing w:val="-1"/>
          <w:sz w:val="24"/>
          <w:szCs w:val="24"/>
        </w:rPr>
        <w:t>c</w:t>
      </w:r>
      <w:r>
        <w:rPr>
          <w:sz w:val="24"/>
          <w:szCs w:val="24"/>
        </w:rPr>
        <w:t xml:space="preserve">.  </w:t>
      </w:r>
      <w:r>
        <w:rPr>
          <w:spacing w:val="14"/>
          <w:sz w:val="24"/>
          <w:szCs w:val="24"/>
        </w:rPr>
        <w:t xml:space="preserve"> </w:t>
      </w:r>
      <w:r>
        <w:rPr>
          <w:sz w:val="24"/>
          <w:szCs w:val="24"/>
        </w:rPr>
        <w:t>Two</w:t>
      </w:r>
      <w:r>
        <w:rPr>
          <w:spacing w:val="-1"/>
          <w:sz w:val="24"/>
          <w:szCs w:val="24"/>
        </w:rPr>
        <w:t xml:space="preserve"> </w:t>
      </w:r>
      <w:r>
        <w:rPr>
          <w:spacing w:val="1"/>
          <w:sz w:val="24"/>
          <w:szCs w:val="24"/>
        </w:rPr>
        <w:t>l</w:t>
      </w:r>
      <w:r>
        <w:rPr>
          <w:spacing w:val="-1"/>
          <w:sz w:val="24"/>
          <w:szCs w:val="24"/>
        </w:rPr>
        <w:t>e</w:t>
      </w:r>
      <w:r>
        <w:rPr>
          <w:sz w:val="24"/>
          <w:szCs w:val="24"/>
        </w:rPr>
        <w:t>t</w:t>
      </w:r>
      <w:r>
        <w:rPr>
          <w:spacing w:val="1"/>
          <w:sz w:val="24"/>
          <w:szCs w:val="24"/>
        </w:rPr>
        <w:t>t</w:t>
      </w:r>
      <w:r>
        <w:rPr>
          <w:spacing w:val="-1"/>
          <w:sz w:val="24"/>
          <w:szCs w:val="24"/>
        </w:rPr>
        <w:t>e</w:t>
      </w:r>
      <w:r>
        <w:rPr>
          <w:sz w:val="24"/>
          <w:szCs w:val="24"/>
        </w:rPr>
        <w:t>rs of</w:t>
      </w:r>
      <w:r>
        <w:rPr>
          <w:spacing w:val="-1"/>
          <w:sz w:val="24"/>
          <w:szCs w:val="24"/>
        </w:rPr>
        <w:t xml:space="preserve"> </w:t>
      </w:r>
      <w:r>
        <w:rPr>
          <w:spacing w:val="1"/>
          <w:sz w:val="24"/>
          <w:szCs w:val="24"/>
        </w:rPr>
        <w:t>r</w:t>
      </w:r>
      <w:r>
        <w:rPr>
          <w:spacing w:val="-1"/>
          <w:sz w:val="24"/>
          <w:szCs w:val="24"/>
        </w:rPr>
        <w:t>ec</w:t>
      </w:r>
      <w:r>
        <w:rPr>
          <w:sz w:val="24"/>
          <w:szCs w:val="24"/>
        </w:rPr>
        <w:t>om</w:t>
      </w:r>
      <w:r>
        <w:rPr>
          <w:spacing w:val="1"/>
          <w:sz w:val="24"/>
          <w:szCs w:val="24"/>
        </w:rPr>
        <w:t>m</w:t>
      </w:r>
      <w:r>
        <w:rPr>
          <w:spacing w:val="-1"/>
          <w:sz w:val="24"/>
          <w:szCs w:val="24"/>
        </w:rPr>
        <w:t>e</w:t>
      </w:r>
      <w:r>
        <w:rPr>
          <w:spacing w:val="2"/>
          <w:sz w:val="24"/>
          <w:szCs w:val="24"/>
        </w:rPr>
        <w:t>n</w:t>
      </w:r>
      <w:r>
        <w:rPr>
          <w:sz w:val="24"/>
          <w:szCs w:val="24"/>
        </w:rPr>
        <w:t>d</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t</w:t>
      </w:r>
      <w:r>
        <w:rPr>
          <w:spacing w:val="1"/>
          <w:sz w:val="24"/>
          <w:szCs w:val="24"/>
        </w:rPr>
        <w:t>t</w:t>
      </w:r>
      <w:r>
        <w:rPr>
          <w:spacing w:val="-1"/>
          <w:sz w:val="24"/>
          <w:szCs w:val="24"/>
        </w:rPr>
        <w:t>e</w:t>
      </w:r>
      <w:r>
        <w:rPr>
          <w:sz w:val="24"/>
          <w:szCs w:val="24"/>
        </w:rPr>
        <w:t>st</w:t>
      </w:r>
      <w:r>
        <w:rPr>
          <w:spacing w:val="1"/>
          <w:sz w:val="24"/>
          <w:szCs w:val="24"/>
        </w:rPr>
        <w:t>i</w:t>
      </w:r>
      <w:r>
        <w:rPr>
          <w:sz w:val="24"/>
          <w:szCs w:val="24"/>
        </w:rPr>
        <w:t>ng</w:t>
      </w:r>
      <w:r>
        <w:rPr>
          <w:spacing w:val="-2"/>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a</w:t>
      </w:r>
      <w:r>
        <w:rPr>
          <w:spacing w:val="2"/>
          <w:sz w:val="24"/>
          <w:szCs w:val="24"/>
        </w:rPr>
        <w:t>p</w:t>
      </w:r>
      <w:r>
        <w:rPr>
          <w:sz w:val="24"/>
          <w:szCs w:val="24"/>
        </w:rPr>
        <w:t>pl</w:t>
      </w:r>
      <w:r>
        <w:rPr>
          <w:spacing w:val="1"/>
          <w:sz w:val="24"/>
          <w:szCs w:val="24"/>
        </w:rPr>
        <w:t>i</w:t>
      </w:r>
      <w:r>
        <w:rPr>
          <w:spacing w:val="-1"/>
          <w:sz w:val="24"/>
          <w:szCs w:val="24"/>
        </w:rPr>
        <w:t>ca</w:t>
      </w:r>
      <w:r>
        <w:rPr>
          <w:sz w:val="24"/>
          <w:szCs w:val="24"/>
        </w:rPr>
        <w:t xml:space="preserve">nt’s </w:t>
      </w:r>
      <w:r>
        <w:rPr>
          <w:spacing w:val="-1"/>
          <w:sz w:val="24"/>
          <w:szCs w:val="24"/>
        </w:rPr>
        <w:t>a</w:t>
      </w:r>
      <w:r>
        <w:rPr>
          <w:sz w:val="24"/>
          <w:szCs w:val="24"/>
        </w:rPr>
        <w:t>pt</w:t>
      </w:r>
      <w:r>
        <w:rPr>
          <w:spacing w:val="1"/>
          <w:sz w:val="24"/>
          <w:szCs w:val="24"/>
        </w:rPr>
        <w:t>i</w:t>
      </w:r>
      <w:r>
        <w:rPr>
          <w:sz w:val="24"/>
          <w:szCs w:val="24"/>
        </w:rPr>
        <w:t xml:space="preserve">tude </w:t>
      </w:r>
      <w:r>
        <w:rPr>
          <w:spacing w:val="-1"/>
          <w:sz w:val="24"/>
          <w:szCs w:val="24"/>
        </w:rPr>
        <w:t>a</w:t>
      </w:r>
      <w:r>
        <w:rPr>
          <w:sz w:val="24"/>
          <w:szCs w:val="24"/>
        </w:rPr>
        <w:t>nd</w:t>
      </w:r>
    </w:p>
    <w:p w:rsidR="00023A0B" w:rsidRDefault="00E34A2F">
      <w:pPr>
        <w:spacing w:line="260" w:lineRule="exact"/>
        <w:ind w:left="1592"/>
        <w:rPr>
          <w:sz w:val="24"/>
          <w:szCs w:val="24"/>
        </w:rPr>
      </w:pPr>
      <w:proofErr w:type="gramStart"/>
      <w:r>
        <w:rPr>
          <w:position w:val="-1"/>
          <w:sz w:val="24"/>
          <w:szCs w:val="24"/>
        </w:rPr>
        <w:t>d</w:t>
      </w:r>
      <w:r>
        <w:rPr>
          <w:spacing w:val="-1"/>
          <w:position w:val="-1"/>
          <w:sz w:val="24"/>
          <w:szCs w:val="24"/>
        </w:rPr>
        <w:t>e</w:t>
      </w:r>
      <w:r>
        <w:rPr>
          <w:position w:val="-1"/>
          <w:sz w:val="24"/>
          <w:szCs w:val="24"/>
        </w:rPr>
        <w:t>sire</w:t>
      </w:r>
      <w:proofErr w:type="gramEnd"/>
      <w:r>
        <w:rPr>
          <w:spacing w:val="-1"/>
          <w:position w:val="-1"/>
          <w:sz w:val="24"/>
          <w:szCs w:val="24"/>
        </w:rPr>
        <w:t xml:space="preserve"> </w:t>
      </w:r>
      <w:r>
        <w:rPr>
          <w:position w:val="-1"/>
          <w:sz w:val="24"/>
          <w:szCs w:val="24"/>
        </w:rPr>
        <w:t>to pursue</w:t>
      </w:r>
      <w:r>
        <w:rPr>
          <w:spacing w:val="1"/>
          <w:position w:val="-1"/>
          <w:sz w:val="24"/>
          <w:szCs w:val="24"/>
        </w:rPr>
        <w:t xml:space="preserve"> </w:t>
      </w:r>
      <w:r>
        <w:rPr>
          <w:position w:val="-1"/>
          <w:sz w:val="24"/>
          <w:szCs w:val="24"/>
        </w:rPr>
        <w:t>a</w:t>
      </w:r>
      <w:r>
        <w:rPr>
          <w:spacing w:val="-1"/>
          <w:position w:val="-1"/>
          <w:sz w:val="24"/>
          <w:szCs w:val="24"/>
        </w:rPr>
        <w:t xml:space="preserve"> c</w:t>
      </w:r>
      <w:r>
        <w:rPr>
          <w:spacing w:val="1"/>
          <w:position w:val="-1"/>
          <w:sz w:val="24"/>
          <w:szCs w:val="24"/>
        </w:rPr>
        <w:t>a</w:t>
      </w:r>
      <w:r>
        <w:rPr>
          <w:position w:val="-1"/>
          <w:sz w:val="24"/>
          <w:szCs w:val="24"/>
        </w:rPr>
        <w:t>r</w:t>
      </w:r>
      <w:r>
        <w:rPr>
          <w:spacing w:val="-2"/>
          <w:position w:val="-1"/>
          <w:sz w:val="24"/>
          <w:szCs w:val="24"/>
        </w:rPr>
        <w:t>e</w:t>
      </w:r>
      <w:r>
        <w:rPr>
          <w:spacing w:val="1"/>
          <w:position w:val="-1"/>
          <w:sz w:val="24"/>
          <w:szCs w:val="24"/>
        </w:rPr>
        <w:t>e</w:t>
      </w:r>
      <w:r>
        <w:rPr>
          <w:position w:val="-1"/>
          <w:sz w:val="24"/>
          <w:szCs w:val="24"/>
        </w:rPr>
        <w:t>r</w:t>
      </w:r>
      <w:r>
        <w:rPr>
          <w:spacing w:val="1"/>
          <w:position w:val="-1"/>
          <w:sz w:val="24"/>
          <w:szCs w:val="24"/>
        </w:rPr>
        <w:t xml:space="preserve"> </w:t>
      </w:r>
      <w:r>
        <w:rPr>
          <w:position w:val="-1"/>
          <w:sz w:val="24"/>
          <w:szCs w:val="24"/>
        </w:rPr>
        <w:t xml:space="preserve">in </w:t>
      </w:r>
      <w:r>
        <w:rPr>
          <w:spacing w:val="1"/>
          <w:position w:val="-1"/>
          <w:sz w:val="24"/>
          <w:szCs w:val="24"/>
        </w:rPr>
        <w:t>t</w:t>
      </w:r>
      <w:r>
        <w:rPr>
          <w:position w:val="-1"/>
          <w:sz w:val="24"/>
          <w:szCs w:val="24"/>
        </w:rPr>
        <w:t>he</w:t>
      </w:r>
      <w:r>
        <w:rPr>
          <w:spacing w:val="-1"/>
          <w:position w:val="-1"/>
          <w:sz w:val="24"/>
          <w:szCs w:val="24"/>
        </w:rPr>
        <w:t xml:space="preserve"> c</w:t>
      </w:r>
      <w:r>
        <w:rPr>
          <w:position w:val="-1"/>
          <w:sz w:val="24"/>
          <w:szCs w:val="24"/>
        </w:rPr>
        <w:t>hosen</w:t>
      </w:r>
      <w:r>
        <w:rPr>
          <w:spacing w:val="-1"/>
          <w:position w:val="-1"/>
          <w:sz w:val="24"/>
          <w:szCs w:val="24"/>
        </w:rPr>
        <w:t xml:space="preserve"> </w:t>
      </w:r>
      <w:r>
        <w:rPr>
          <w:position w:val="-1"/>
          <w:sz w:val="24"/>
          <w:szCs w:val="24"/>
        </w:rPr>
        <w:t>medi</w:t>
      </w:r>
      <w:r>
        <w:rPr>
          <w:spacing w:val="-1"/>
          <w:position w:val="-1"/>
          <w:sz w:val="24"/>
          <w:szCs w:val="24"/>
        </w:rPr>
        <w:t>ca</w:t>
      </w:r>
      <w:r>
        <w:rPr>
          <w:position w:val="-1"/>
          <w:sz w:val="24"/>
          <w:szCs w:val="24"/>
        </w:rPr>
        <w:t>l</w:t>
      </w:r>
      <w:r>
        <w:rPr>
          <w:spacing w:val="3"/>
          <w:position w:val="-1"/>
          <w:sz w:val="24"/>
          <w:szCs w:val="24"/>
        </w:rPr>
        <w:t xml:space="preserve"> </w:t>
      </w:r>
      <w:r>
        <w:rPr>
          <w:position w:val="-1"/>
          <w:sz w:val="24"/>
          <w:szCs w:val="24"/>
        </w:rPr>
        <w:t>fi</w:t>
      </w:r>
      <w:r>
        <w:rPr>
          <w:spacing w:val="1"/>
          <w:position w:val="-1"/>
          <w:sz w:val="24"/>
          <w:szCs w:val="24"/>
        </w:rPr>
        <w:t>e</w:t>
      </w:r>
      <w:r>
        <w:rPr>
          <w:position w:val="-1"/>
          <w:sz w:val="24"/>
          <w:szCs w:val="24"/>
        </w:rPr>
        <w:t>ld.</w:t>
      </w: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023A0B" w:rsidRDefault="00023A0B">
      <w:pPr>
        <w:spacing w:line="200" w:lineRule="exact"/>
      </w:pPr>
    </w:p>
    <w:p w:rsidR="00F4445D" w:rsidRDefault="00F4445D">
      <w:pPr>
        <w:spacing w:line="200" w:lineRule="exact"/>
      </w:pPr>
    </w:p>
    <w:p w:rsidR="00F4445D" w:rsidRDefault="00F4445D">
      <w:pPr>
        <w:spacing w:line="200" w:lineRule="exact"/>
      </w:pPr>
    </w:p>
    <w:p w:rsidR="00F4445D" w:rsidRDefault="00F4445D">
      <w:pPr>
        <w:spacing w:line="200" w:lineRule="exact"/>
      </w:pPr>
    </w:p>
    <w:p w:rsidR="00F4445D" w:rsidRDefault="00F4445D">
      <w:pPr>
        <w:spacing w:line="200" w:lineRule="exact"/>
      </w:pPr>
    </w:p>
    <w:p w:rsidR="00023A0B" w:rsidRDefault="00023A0B">
      <w:pPr>
        <w:spacing w:before="14" w:line="220" w:lineRule="exact"/>
        <w:rPr>
          <w:sz w:val="22"/>
          <w:szCs w:val="22"/>
        </w:rPr>
      </w:pPr>
    </w:p>
    <w:p w:rsidR="00023A0B" w:rsidRDefault="00E34A2F">
      <w:pPr>
        <w:spacing w:before="36"/>
        <w:ind w:left="367" w:right="351"/>
        <w:jc w:val="center"/>
        <w:rPr>
          <w:sz w:val="18"/>
          <w:szCs w:val="18"/>
        </w:rPr>
      </w:pPr>
      <w:r>
        <w:rPr>
          <w:spacing w:val="-3"/>
          <w:sz w:val="18"/>
          <w:szCs w:val="18"/>
        </w:rPr>
        <w:lastRenderedPageBreak/>
        <w:t>A</w:t>
      </w:r>
      <w:r>
        <w:rPr>
          <w:sz w:val="18"/>
          <w:szCs w:val="18"/>
        </w:rPr>
        <w:t>ll</w:t>
      </w:r>
      <w:r>
        <w:rPr>
          <w:spacing w:val="1"/>
          <w:sz w:val="18"/>
          <w:szCs w:val="18"/>
        </w:rPr>
        <w:t xml:space="preserve"> </w:t>
      </w:r>
      <w:r>
        <w:rPr>
          <w:spacing w:val="-1"/>
          <w:sz w:val="18"/>
          <w:szCs w:val="18"/>
        </w:rPr>
        <w:t>a</w:t>
      </w:r>
      <w:r>
        <w:rPr>
          <w:spacing w:val="1"/>
          <w:sz w:val="18"/>
          <w:szCs w:val="18"/>
        </w:rPr>
        <w:t>pp</w:t>
      </w:r>
      <w:r>
        <w:rPr>
          <w:sz w:val="18"/>
          <w:szCs w:val="18"/>
        </w:rPr>
        <w:t>l</w:t>
      </w:r>
      <w:r>
        <w:rPr>
          <w:spacing w:val="1"/>
          <w:sz w:val="18"/>
          <w:szCs w:val="18"/>
        </w:rPr>
        <w:t>i</w:t>
      </w:r>
      <w:r>
        <w:rPr>
          <w:spacing w:val="-1"/>
          <w:sz w:val="18"/>
          <w:szCs w:val="18"/>
        </w:rPr>
        <w:t>ca</w:t>
      </w:r>
      <w:r>
        <w:rPr>
          <w:spacing w:val="1"/>
          <w:sz w:val="18"/>
          <w:szCs w:val="18"/>
        </w:rPr>
        <w:t>n</w:t>
      </w:r>
      <w:r>
        <w:rPr>
          <w:sz w:val="18"/>
          <w:szCs w:val="18"/>
        </w:rPr>
        <w:t xml:space="preserve">ts </w:t>
      </w:r>
      <w:r>
        <w:rPr>
          <w:spacing w:val="-3"/>
          <w:sz w:val="18"/>
          <w:szCs w:val="18"/>
        </w:rPr>
        <w:t>m</w:t>
      </w:r>
      <w:r>
        <w:rPr>
          <w:spacing w:val="-1"/>
          <w:sz w:val="18"/>
          <w:szCs w:val="18"/>
        </w:rPr>
        <w:t>ee</w:t>
      </w:r>
      <w:r>
        <w:rPr>
          <w:sz w:val="18"/>
          <w:szCs w:val="18"/>
        </w:rPr>
        <w:t>t</w:t>
      </w:r>
      <w:r>
        <w:rPr>
          <w:spacing w:val="1"/>
          <w:sz w:val="18"/>
          <w:szCs w:val="18"/>
        </w:rPr>
        <w:t>in</w:t>
      </w:r>
      <w:r>
        <w:rPr>
          <w:sz w:val="18"/>
          <w:szCs w:val="18"/>
        </w:rPr>
        <w:t>g</w:t>
      </w:r>
      <w:r>
        <w:rPr>
          <w:spacing w:val="-1"/>
          <w:sz w:val="18"/>
          <w:szCs w:val="18"/>
        </w:rPr>
        <w:t xml:space="preserve"> </w:t>
      </w:r>
      <w:r>
        <w:rPr>
          <w:sz w:val="18"/>
          <w:szCs w:val="18"/>
        </w:rPr>
        <w:t>t</w:t>
      </w:r>
      <w:r>
        <w:rPr>
          <w:spacing w:val="1"/>
          <w:sz w:val="18"/>
          <w:szCs w:val="18"/>
        </w:rPr>
        <w:t>h</w:t>
      </w:r>
      <w:r>
        <w:rPr>
          <w:sz w:val="18"/>
          <w:szCs w:val="18"/>
        </w:rPr>
        <w:t xml:space="preserve">e </w:t>
      </w:r>
      <w:r>
        <w:rPr>
          <w:spacing w:val="-1"/>
          <w:sz w:val="18"/>
          <w:szCs w:val="18"/>
        </w:rPr>
        <w:t>a</w:t>
      </w:r>
      <w:r>
        <w:rPr>
          <w:spacing w:val="1"/>
          <w:sz w:val="18"/>
          <w:szCs w:val="18"/>
        </w:rPr>
        <w:t>bo</w:t>
      </w:r>
      <w:r>
        <w:rPr>
          <w:spacing w:val="-1"/>
          <w:sz w:val="18"/>
          <w:szCs w:val="18"/>
        </w:rPr>
        <w:t>v</w:t>
      </w:r>
      <w:r>
        <w:rPr>
          <w:sz w:val="18"/>
          <w:szCs w:val="18"/>
        </w:rPr>
        <w:t xml:space="preserve">e </w:t>
      </w:r>
      <w:r>
        <w:rPr>
          <w:spacing w:val="-1"/>
          <w:sz w:val="18"/>
          <w:szCs w:val="18"/>
        </w:rPr>
        <w:t>c</w:t>
      </w:r>
      <w:r>
        <w:rPr>
          <w:sz w:val="18"/>
          <w:szCs w:val="18"/>
        </w:rPr>
        <w:t>ri</w:t>
      </w:r>
      <w:r>
        <w:rPr>
          <w:spacing w:val="1"/>
          <w:sz w:val="18"/>
          <w:szCs w:val="18"/>
        </w:rPr>
        <w:t>t</w:t>
      </w:r>
      <w:r>
        <w:rPr>
          <w:spacing w:val="-1"/>
          <w:sz w:val="18"/>
          <w:szCs w:val="18"/>
        </w:rPr>
        <w:t>e</w:t>
      </w:r>
      <w:r>
        <w:rPr>
          <w:sz w:val="18"/>
          <w:szCs w:val="18"/>
        </w:rPr>
        <w:t>ria are</w:t>
      </w:r>
      <w:r>
        <w:rPr>
          <w:spacing w:val="-1"/>
          <w:sz w:val="18"/>
          <w:szCs w:val="18"/>
        </w:rPr>
        <w:t xml:space="preserve"> g</w:t>
      </w:r>
      <w:r>
        <w:rPr>
          <w:sz w:val="18"/>
          <w:szCs w:val="18"/>
        </w:rPr>
        <w:t>i</w:t>
      </w:r>
      <w:r>
        <w:rPr>
          <w:spacing w:val="1"/>
          <w:sz w:val="18"/>
          <w:szCs w:val="18"/>
        </w:rPr>
        <w:t>v</w:t>
      </w:r>
      <w:r>
        <w:rPr>
          <w:spacing w:val="-1"/>
          <w:sz w:val="18"/>
          <w:szCs w:val="18"/>
        </w:rPr>
        <w:t>e</w:t>
      </w:r>
      <w:r>
        <w:rPr>
          <w:sz w:val="18"/>
          <w:szCs w:val="18"/>
        </w:rPr>
        <w:t>n</w:t>
      </w:r>
      <w:r>
        <w:rPr>
          <w:spacing w:val="1"/>
          <w:sz w:val="18"/>
          <w:szCs w:val="18"/>
        </w:rPr>
        <w:t xml:space="preserve"> </w:t>
      </w:r>
      <w:r>
        <w:rPr>
          <w:spacing w:val="-1"/>
          <w:sz w:val="18"/>
          <w:szCs w:val="18"/>
        </w:rPr>
        <w:t>e</w:t>
      </w:r>
      <w:r>
        <w:rPr>
          <w:spacing w:val="1"/>
          <w:sz w:val="18"/>
          <w:szCs w:val="18"/>
        </w:rPr>
        <w:t>qu</w:t>
      </w:r>
      <w:r>
        <w:rPr>
          <w:spacing w:val="-1"/>
          <w:sz w:val="18"/>
          <w:szCs w:val="18"/>
        </w:rPr>
        <w:t>a</w:t>
      </w:r>
      <w:r>
        <w:rPr>
          <w:sz w:val="18"/>
          <w:szCs w:val="18"/>
        </w:rPr>
        <w:t>l</w:t>
      </w:r>
      <w:r>
        <w:rPr>
          <w:spacing w:val="1"/>
          <w:sz w:val="18"/>
          <w:szCs w:val="18"/>
        </w:rPr>
        <w:t xml:space="preserve"> </w:t>
      </w:r>
      <w:r>
        <w:rPr>
          <w:spacing w:val="-1"/>
          <w:sz w:val="18"/>
          <w:szCs w:val="18"/>
        </w:rPr>
        <w:t>co</w:t>
      </w:r>
      <w:r>
        <w:rPr>
          <w:spacing w:val="1"/>
          <w:sz w:val="18"/>
          <w:szCs w:val="18"/>
        </w:rPr>
        <w:t>n</w:t>
      </w:r>
      <w:r>
        <w:rPr>
          <w:sz w:val="18"/>
          <w:szCs w:val="18"/>
        </w:rPr>
        <w:t>si</w:t>
      </w:r>
      <w:r>
        <w:rPr>
          <w:spacing w:val="1"/>
          <w:sz w:val="18"/>
          <w:szCs w:val="18"/>
        </w:rPr>
        <w:t>d</w:t>
      </w:r>
      <w:r>
        <w:rPr>
          <w:spacing w:val="-1"/>
          <w:sz w:val="18"/>
          <w:szCs w:val="18"/>
        </w:rPr>
        <w:t>e</w:t>
      </w:r>
      <w:r>
        <w:rPr>
          <w:sz w:val="18"/>
          <w:szCs w:val="18"/>
        </w:rPr>
        <w:t>r</w:t>
      </w:r>
      <w:r>
        <w:rPr>
          <w:spacing w:val="-1"/>
          <w:sz w:val="18"/>
          <w:szCs w:val="18"/>
        </w:rPr>
        <w:t>a</w:t>
      </w:r>
      <w:r>
        <w:rPr>
          <w:spacing w:val="-2"/>
          <w:sz w:val="18"/>
          <w:szCs w:val="18"/>
        </w:rPr>
        <w:t>t</w:t>
      </w:r>
      <w:r>
        <w:rPr>
          <w:sz w:val="18"/>
          <w:szCs w:val="18"/>
        </w:rPr>
        <w:t>i</w:t>
      </w:r>
      <w:r>
        <w:rPr>
          <w:spacing w:val="1"/>
          <w:sz w:val="18"/>
          <w:szCs w:val="18"/>
        </w:rPr>
        <w:t>o</w:t>
      </w:r>
      <w:r>
        <w:rPr>
          <w:sz w:val="18"/>
          <w:szCs w:val="18"/>
        </w:rPr>
        <w:t>n</w:t>
      </w:r>
      <w:r>
        <w:rPr>
          <w:spacing w:val="1"/>
          <w:sz w:val="18"/>
          <w:szCs w:val="18"/>
        </w:rPr>
        <w:t xml:space="preserve"> </w:t>
      </w:r>
      <w:r>
        <w:rPr>
          <w:sz w:val="18"/>
          <w:szCs w:val="18"/>
        </w:rPr>
        <w:t>r</w:t>
      </w:r>
      <w:r>
        <w:rPr>
          <w:spacing w:val="-1"/>
          <w:sz w:val="18"/>
          <w:szCs w:val="18"/>
        </w:rPr>
        <w:t>ega</w:t>
      </w:r>
      <w:r>
        <w:rPr>
          <w:sz w:val="18"/>
          <w:szCs w:val="18"/>
        </w:rPr>
        <w:t>r</w:t>
      </w:r>
      <w:r>
        <w:rPr>
          <w:spacing w:val="1"/>
          <w:sz w:val="18"/>
          <w:szCs w:val="18"/>
        </w:rPr>
        <w:t>d</w:t>
      </w:r>
      <w:r>
        <w:rPr>
          <w:sz w:val="18"/>
          <w:szCs w:val="18"/>
        </w:rPr>
        <w:t>le</w:t>
      </w:r>
      <w:r>
        <w:rPr>
          <w:spacing w:val="-1"/>
          <w:sz w:val="18"/>
          <w:szCs w:val="18"/>
        </w:rPr>
        <w:t>s</w:t>
      </w:r>
      <w:r>
        <w:rPr>
          <w:sz w:val="18"/>
          <w:szCs w:val="18"/>
        </w:rPr>
        <w:t xml:space="preserve">s </w:t>
      </w:r>
      <w:r>
        <w:rPr>
          <w:spacing w:val="1"/>
          <w:sz w:val="18"/>
          <w:szCs w:val="18"/>
        </w:rPr>
        <w:t>o</w:t>
      </w:r>
      <w:r>
        <w:rPr>
          <w:sz w:val="18"/>
          <w:szCs w:val="18"/>
        </w:rPr>
        <w:t>f</w:t>
      </w:r>
      <w:r>
        <w:rPr>
          <w:spacing w:val="-2"/>
          <w:sz w:val="18"/>
          <w:szCs w:val="18"/>
        </w:rPr>
        <w:t xml:space="preserve"> </w:t>
      </w:r>
      <w:r>
        <w:rPr>
          <w:sz w:val="18"/>
          <w:szCs w:val="18"/>
        </w:rPr>
        <w:t>r</w:t>
      </w:r>
      <w:r>
        <w:rPr>
          <w:spacing w:val="-1"/>
          <w:sz w:val="18"/>
          <w:szCs w:val="18"/>
        </w:rPr>
        <w:t>ace</w:t>
      </w:r>
      <w:r>
        <w:rPr>
          <w:sz w:val="18"/>
          <w:szCs w:val="18"/>
        </w:rPr>
        <w:t>,</w:t>
      </w:r>
      <w:r>
        <w:rPr>
          <w:spacing w:val="1"/>
          <w:sz w:val="18"/>
          <w:szCs w:val="18"/>
        </w:rPr>
        <w:t xml:space="preserve"> </w:t>
      </w:r>
      <w:r>
        <w:rPr>
          <w:sz w:val="18"/>
          <w:szCs w:val="18"/>
        </w:rPr>
        <w:t>r</w:t>
      </w:r>
      <w:r>
        <w:rPr>
          <w:spacing w:val="-1"/>
          <w:sz w:val="18"/>
          <w:szCs w:val="18"/>
        </w:rPr>
        <w:t>e</w:t>
      </w:r>
      <w:r>
        <w:rPr>
          <w:sz w:val="18"/>
          <w:szCs w:val="18"/>
        </w:rPr>
        <w:t>l</w:t>
      </w:r>
      <w:r>
        <w:rPr>
          <w:spacing w:val="1"/>
          <w:sz w:val="18"/>
          <w:szCs w:val="18"/>
        </w:rPr>
        <w:t>i</w:t>
      </w:r>
      <w:r>
        <w:rPr>
          <w:spacing w:val="-1"/>
          <w:sz w:val="18"/>
          <w:szCs w:val="18"/>
        </w:rPr>
        <w:t>g</w:t>
      </w:r>
      <w:r>
        <w:rPr>
          <w:sz w:val="18"/>
          <w:szCs w:val="18"/>
        </w:rPr>
        <w:t>i</w:t>
      </w:r>
      <w:r>
        <w:rPr>
          <w:spacing w:val="1"/>
          <w:sz w:val="18"/>
          <w:szCs w:val="18"/>
        </w:rPr>
        <w:t>on</w:t>
      </w:r>
      <w:r>
        <w:rPr>
          <w:sz w:val="18"/>
          <w:szCs w:val="18"/>
        </w:rPr>
        <w:t>,</w:t>
      </w:r>
      <w:r>
        <w:rPr>
          <w:spacing w:val="1"/>
          <w:sz w:val="18"/>
          <w:szCs w:val="18"/>
        </w:rPr>
        <w:t xml:space="preserve"> </w:t>
      </w:r>
      <w:r>
        <w:rPr>
          <w:spacing w:val="-1"/>
          <w:sz w:val="18"/>
          <w:szCs w:val="18"/>
        </w:rPr>
        <w:t>co</w:t>
      </w:r>
      <w:r>
        <w:rPr>
          <w:sz w:val="18"/>
          <w:szCs w:val="18"/>
        </w:rPr>
        <w:t>l</w:t>
      </w:r>
      <w:r>
        <w:rPr>
          <w:spacing w:val="1"/>
          <w:sz w:val="18"/>
          <w:szCs w:val="18"/>
        </w:rPr>
        <w:t>o</w:t>
      </w:r>
      <w:r>
        <w:rPr>
          <w:sz w:val="18"/>
          <w:szCs w:val="18"/>
        </w:rPr>
        <w:t>r,</w:t>
      </w:r>
      <w:r>
        <w:rPr>
          <w:spacing w:val="-1"/>
          <w:sz w:val="18"/>
          <w:szCs w:val="18"/>
        </w:rPr>
        <w:t xml:space="preserve"> </w:t>
      </w:r>
      <w:r>
        <w:rPr>
          <w:spacing w:val="1"/>
          <w:sz w:val="18"/>
          <w:szCs w:val="18"/>
        </w:rPr>
        <w:t>n</w:t>
      </w:r>
      <w:r>
        <w:rPr>
          <w:spacing w:val="-1"/>
          <w:sz w:val="18"/>
          <w:szCs w:val="18"/>
        </w:rPr>
        <w:t>a</w:t>
      </w:r>
      <w:r>
        <w:rPr>
          <w:sz w:val="18"/>
          <w:szCs w:val="18"/>
        </w:rPr>
        <w:t>t</w:t>
      </w:r>
      <w:r>
        <w:rPr>
          <w:spacing w:val="1"/>
          <w:sz w:val="18"/>
          <w:szCs w:val="18"/>
        </w:rPr>
        <w:t>i</w:t>
      </w:r>
      <w:r>
        <w:rPr>
          <w:spacing w:val="-1"/>
          <w:sz w:val="18"/>
          <w:szCs w:val="18"/>
        </w:rPr>
        <w:t>o</w:t>
      </w:r>
      <w:r>
        <w:rPr>
          <w:spacing w:val="1"/>
          <w:sz w:val="18"/>
          <w:szCs w:val="18"/>
        </w:rPr>
        <w:t>n</w:t>
      </w:r>
      <w:r>
        <w:rPr>
          <w:spacing w:val="-1"/>
          <w:sz w:val="18"/>
          <w:szCs w:val="18"/>
        </w:rPr>
        <w:t>a</w:t>
      </w:r>
      <w:r>
        <w:rPr>
          <w:sz w:val="18"/>
          <w:szCs w:val="18"/>
        </w:rPr>
        <w:t xml:space="preserve">l </w:t>
      </w:r>
      <w:r>
        <w:rPr>
          <w:spacing w:val="1"/>
          <w:sz w:val="18"/>
          <w:szCs w:val="18"/>
        </w:rPr>
        <w:t>o</w:t>
      </w:r>
      <w:r>
        <w:rPr>
          <w:sz w:val="18"/>
          <w:szCs w:val="18"/>
        </w:rPr>
        <w:t>ri</w:t>
      </w:r>
      <w:r>
        <w:rPr>
          <w:spacing w:val="-1"/>
          <w:sz w:val="18"/>
          <w:szCs w:val="18"/>
        </w:rPr>
        <w:t>g</w:t>
      </w:r>
      <w:r>
        <w:rPr>
          <w:sz w:val="18"/>
          <w:szCs w:val="18"/>
        </w:rPr>
        <w:t>i</w:t>
      </w:r>
      <w:r>
        <w:rPr>
          <w:spacing w:val="1"/>
          <w:sz w:val="18"/>
          <w:szCs w:val="18"/>
        </w:rPr>
        <w:t>n</w:t>
      </w:r>
      <w:r>
        <w:rPr>
          <w:sz w:val="18"/>
          <w:szCs w:val="18"/>
        </w:rPr>
        <w:t>,</w:t>
      </w:r>
      <w:r>
        <w:rPr>
          <w:spacing w:val="1"/>
          <w:sz w:val="18"/>
          <w:szCs w:val="18"/>
        </w:rPr>
        <w:t xml:space="preserve"> </w:t>
      </w:r>
      <w:r>
        <w:rPr>
          <w:spacing w:val="-3"/>
          <w:sz w:val="18"/>
          <w:szCs w:val="18"/>
        </w:rPr>
        <w:t>a</w:t>
      </w:r>
      <w:r>
        <w:rPr>
          <w:spacing w:val="1"/>
          <w:sz w:val="18"/>
          <w:szCs w:val="18"/>
        </w:rPr>
        <w:t>n</w:t>
      </w:r>
      <w:r>
        <w:rPr>
          <w:spacing w:val="-1"/>
          <w:sz w:val="18"/>
          <w:szCs w:val="18"/>
        </w:rPr>
        <w:t>ce</w:t>
      </w:r>
      <w:r>
        <w:rPr>
          <w:sz w:val="18"/>
          <w:szCs w:val="18"/>
        </w:rPr>
        <w:t>st</w:t>
      </w:r>
      <w:r>
        <w:rPr>
          <w:spacing w:val="2"/>
          <w:sz w:val="18"/>
          <w:szCs w:val="18"/>
        </w:rPr>
        <w:t>r</w:t>
      </w:r>
      <w:r>
        <w:rPr>
          <w:spacing w:val="-4"/>
          <w:sz w:val="18"/>
          <w:szCs w:val="18"/>
        </w:rPr>
        <w:t>y</w:t>
      </w:r>
      <w:r>
        <w:rPr>
          <w:sz w:val="18"/>
          <w:szCs w:val="18"/>
        </w:rPr>
        <w:t>,</w:t>
      </w:r>
      <w:r>
        <w:rPr>
          <w:spacing w:val="1"/>
          <w:sz w:val="18"/>
          <w:szCs w:val="18"/>
        </w:rPr>
        <w:t xml:space="preserve"> qu</w:t>
      </w:r>
      <w:r>
        <w:rPr>
          <w:spacing w:val="-1"/>
          <w:sz w:val="18"/>
          <w:szCs w:val="18"/>
        </w:rPr>
        <w:t>a</w:t>
      </w:r>
      <w:r>
        <w:rPr>
          <w:sz w:val="18"/>
          <w:szCs w:val="18"/>
        </w:rPr>
        <w:t>l</w:t>
      </w:r>
      <w:r>
        <w:rPr>
          <w:spacing w:val="1"/>
          <w:sz w:val="18"/>
          <w:szCs w:val="18"/>
        </w:rPr>
        <w:t>i</w:t>
      </w:r>
      <w:r>
        <w:rPr>
          <w:spacing w:val="-2"/>
          <w:sz w:val="18"/>
          <w:szCs w:val="18"/>
        </w:rPr>
        <w:t>f</w:t>
      </w:r>
      <w:r>
        <w:rPr>
          <w:sz w:val="18"/>
          <w:szCs w:val="18"/>
        </w:rPr>
        <w:t>ied</w:t>
      </w:r>
      <w:r>
        <w:rPr>
          <w:spacing w:val="1"/>
          <w:sz w:val="18"/>
          <w:szCs w:val="18"/>
        </w:rPr>
        <w:t xml:space="preserve"> d</w:t>
      </w:r>
      <w:r>
        <w:rPr>
          <w:sz w:val="18"/>
          <w:szCs w:val="18"/>
        </w:rPr>
        <w:t>is</w:t>
      </w:r>
      <w:r>
        <w:rPr>
          <w:spacing w:val="-1"/>
          <w:sz w:val="18"/>
          <w:szCs w:val="18"/>
        </w:rPr>
        <w:t>a</w:t>
      </w:r>
      <w:r>
        <w:rPr>
          <w:spacing w:val="1"/>
          <w:sz w:val="18"/>
          <w:szCs w:val="18"/>
        </w:rPr>
        <w:t>b</w:t>
      </w:r>
      <w:r>
        <w:rPr>
          <w:spacing w:val="-2"/>
          <w:sz w:val="18"/>
          <w:szCs w:val="18"/>
        </w:rPr>
        <w:t>i</w:t>
      </w:r>
      <w:r>
        <w:rPr>
          <w:sz w:val="18"/>
          <w:szCs w:val="18"/>
        </w:rPr>
        <w:t>l</w:t>
      </w:r>
      <w:r>
        <w:rPr>
          <w:spacing w:val="-2"/>
          <w:sz w:val="18"/>
          <w:szCs w:val="18"/>
        </w:rPr>
        <w:t>i</w:t>
      </w:r>
      <w:r>
        <w:rPr>
          <w:sz w:val="18"/>
          <w:szCs w:val="18"/>
        </w:rPr>
        <w:t>t</w:t>
      </w:r>
      <w:r>
        <w:rPr>
          <w:spacing w:val="-3"/>
          <w:sz w:val="18"/>
          <w:szCs w:val="18"/>
        </w:rPr>
        <w:t>y</w:t>
      </w:r>
      <w:r>
        <w:rPr>
          <w:sz w:val="18"/>
          <w:szCs w:val="18"/>
        </w:rPr>
        <w:t>,</w:t>
      </w:r>
      <w:r>
        <w:rPr>
          <w:spacing w:val="3"/>
          <w:sz w:val="18"/>
          <w:szCs w:val="18"/>
        </w:rPr>
        <w:t xml:space="preserve"> </w:t>
      </w:r>
      <w:r>
        <w:rPr>
          <w:spacing w:val="-3"/>
          <w:sz w:val="18"/>
          <w:szCs w:val="18"/>
        </w:rPr>
        <w:t>m</w:t>
      </w:r>
      <w:r>
        <w:rPr>
          <w:spacing w:val="-1"/>
          <w:sz w:val="18"/>
          <w:szCs w:val="18"/>
        </w:rPr>
        <w:t>e</w:t>
      </w:r>
      <w:r>
        <w:rPr>
          <w:spacing w:val="1"/>
          <w:sz w:val="18"/>
          <w:szCs w:val="18"/>
        </w:rPr>
        <w:t>d</w:t>
      </w:r>
      <w:r>
        <w:rPr>
          <w:sz w:val="18"/>
          <w:szCs w:val="18"/>
        </w:rPr>
        <w:t>ic</w:t>
      </w:r>
      <w:r>
        <w:rPr>
          <w:spacing w:val="-1"/>
          <w:sz w:val="18"/>
          <w:szCs w:val="18"/>
        </w:rPr>
        <w:t>a</w:t>
      </w:r>
      <w:r>
        <w:rPr>
          <w:sz w:val="18"/>
          <w:szCs w:val="18"/>
        </w:rPr>
        <w:t>l</w:t>
      </w:r>
      <w:r>
        <w:rPr>
          <w:spacing w:val="1"/>
          <w:sz w:val="18"/>
          <w:szCs w:val="18"/>
        </w:rPr>
        <w:t xml:space="preserve"> </w:t>
      </w:r>
      <w:r>
        <w:rPr>
          <w:spacing w:val="-1"/>
          <w:sz w:val="18"/>
          <w:szCs w:val="18"/>
        </w:rPr>
        <w:t>c</w:t>
      </w:r>
      <w:r>
        <w:rPr>
          <w:spacing w:val="1"/>
          <w:sz w:val="18"/>
          <w:szCs w:val="18"/>
        </w:rPr>
        <w:t>ond</w:t>
      </w:r>
      <w:r>
        <w:rPr>
          <w:sz w:val="18"/>
          <w:szCs w:val="18"/>
        </w:rPr>
        <w:t>i</w:t>
      </w:r>
      <w:r>
        <w:rPr>
          <w:spacing w:val="1"/>
          <w:sz w:val="18"/>
          <w:szCs w:val="18"/>
        </w:rPr>
        <w:t>t</w:t>
      </w:r>
      <w:r>
        <w:rPr>
          <w:sz w:val="18"/>
          <w:szCs w:val="18"/>
        </w:rPr>
        <w:t>i</w:t>
      </w:r>
      <w:r>
        <w:rPr>
          <w:spacing w:val="-1"/>
          <w:sz w:val="18"/>
          <w:szCs w:val="18"/>
        </w:rPr>
        <w:t>o</w:t>
      </w:r>
      <w:r>
        <w:rPr>
          <w:spacing w:val="1"/>
          <w:sz w:val="18"/>
          <w:szCs w:val="18"/>
        </w:rPr>
        <w:t>n</w:t>
      </w:r>
      <w:r>
        <w:rPr>
          <w:sz w:val="18"/>
          <w:szCs w:val="18"/>
        </w:rPr>
        <w:t>,</w:t>
      </w:r>
      <w:r>
        <w:rPr>
          <w:spacing w:val="1"/>
          <w:sz w:val="18"/>
          <w:szCs w:val="18"/>
        </w:rPr>
        <w:t xml:space="preserve"> </w:t>
      </w:r>
      <w:r>
        <w:rPr>
          <w:spacing w:val="-3"/>
          <w:sz w:val="18"/>
          <w:szCs w:val="18"/>
        </w:rPr>
        <w:t>m</w:t>
      </w:r>
      <w:r>
        <w:rPr>
          <w:spacing w:val="-1"/>
          <w:sz w:val="18"/>
          <w:szCs w:val="18"/>
        </w:rPr>
        <w:t>a</w:t>
      </w:r>
      <w:r>
        <w:rPr>
          <w:sz w:val="18"/>
          <w:szCs w:val="18"/>
        </w:rPr>
        <w:t>ri</w:t>
      </w:r>
      <w:r>
        <w:rPr>
          <w:spacing w:val="1"/>
          <w:sz w:val="18"/>
          <w:szCs w:val="18"/>
        </w:rPr>
        <w:t>t</w:t>
      </w:r>
      <w:r>
        <w:rPr>
          <w:spacing w:val="-1"/>
          <w:sz w:val="18"/>
          <w:szCs w:val="18"/>
        </w:rPr>
        <w:t>a</w:t>
      </w:r>
      <w:r>
        <w:rPr>
          <w:sz w:val="18"/>
          <w:szCs w:val="18"/>
        </w:rPr>
        <w:t>l</w:t>
      </w:r>
      <w:r>
        <w:rPr>
          <w:spacing w:val="1"/>
          <w:sz w:val="18"/>
          <w:szCs w:val="18"/>
        </w:rPr>
        <w:t xml:space="preserve"> </w:t>
      </w:r>
      <w:r>
        <w:rPr>
          <w:sz w:val="18"/>
          <w:szCs w:val="18"/>
        </w:rPr>
        <w:t>st</w:t>
      </w:r>
      <w:r>
        <w:rPr>
          <w:spacing w:val="-1"/>
          <w:sz w:val="18"/>
          <w:szCs w:val="18"/>
        </w:rPr>
        <w:t>a</w:t>
      </w:r>
      <w:r>
        <w:rPr>
          <w:sz w:val="18"/>
          <w:szCs w:val="18"/>
        </w:rPr>
        <w:t>t</w:t>
      </w:r>
      <w:r>
        <w:rPr>
          <w:spacing w:val="1"/>
          <w:sz w:val="18"/>
          <w:szCs w:val="18"/>
        </w:rPr>
        <w:t>u</w:t>
      </w:r>
      <w:r>
        <w:rPr>
          <w:sz w:val="18"/>
          <w:szCs w:val="18"/>
        </w:rPr>
        <w:t>s,</w:t>
      </w:r>
      <w:r>
        <w:rPr>
          <w:spacing w:val="1"/>
          <w:sz w:val="18"/>
          <w:szCs w:val="18"/>
        </w:rPr>
        <w:t xml:space="preserve"> </w:t>
      </w:r>
      <w:r>
        <w:rPr>
          <w:spacing w:val="-1"/>
          <w:sz w:val="18"/>
          <w:szCs w:val="18"/>
        </w:rPr>
        <w:t>age</w:t>
      </w:r>
      <w:r>
        <w:rPr>
          <w:sz w:val="18"/>
          <w:szCs w:val="18"/>
        </w:rPr>
        <w:t>,</w:t>
      </w:r>
      <w:r>
        <w:rPr>
          <w:spacing w:val="1"/>
          <w:sz w:val="18"/>
          <w:szCs w:val="18"/>
        </w:rPr>
        <w:t xml:space="preserve"> </w:t>
      </w:r>
      <w:r>
        <w:rPr>
          <w:sz w:val="18"/>
          <w:szCs w:val="18"/>
        </w:rPr>
        <w:t>s</w:t>
      </w:r>
      <w:r>
        <w:rPr>
          <w:spacing w:val="-1"/>
          <w:sz w:val="18"/>
          <w:szCs w:val="18"/>
        </w:rPr>
        <w:t>ex</w:t>
      </w:r>
      <w:r>
        <w:rPr>
          <w:sz w:val="18"/>
          <w:szCs w:val="18"/>
        </w:rPr>
        <w:t>,</w:t>
      </w:r>
      <w:r>
        <w:rPr>
          <w:spacing w:val="1"/>
          <w:sz w:val="18"/>
          <w:szCs w:val="18"/>
        </w:rPr>
        <w:t xml:space="preserve"> p</w:t>
      </w:r>
      <w:r>
        <w:rPr>
          <w:sz w:val="18"/>
          <w:szCs w:val="18"/>
        </w:rPr>
        <w:t>r</w:t>
      </w:r>
      <w:r>
        <w:rPr>
          <w:spacing w:val="-1"/>
          <w:sz w:val="18"/>
          <w:szCs w:val="18"/>
        </w:rPr>
        <w:t>eg</w:t>
      </w:r>
      <w:r>
        <w:rPr>
          <w:spacing w:val="1"/>
          <w:sz w:val="18"/>
          <w:szCs w:val="18"/>
        </w:rPr>
        <w:t>n</w:t>
      </w:r>
      <w:r>
        <w:rPr>
          <w:spacing w:val="-1"/>
          <w:sz w:val="18"/>
          <w:szCs w:val="18"/>
        </w:rPr>
        <w:t>a</w:t>
      </w:r>
      <w:r>
        <w:rPr>
          <w:spacing w:val="1"/>
          <w:sz w:val="18"/>
          <w:szCs w:val="18"/>
        </w:rPr>
        <w:t>nc</w:t>
      </w:r>
      <w:r>
        <w:rPr>
          <w:spacing w:val="-4"/>
          <w:sz w:val="18"/>
          <w:szCs w:val="18"/>
        </w:rPr>
        <w:t>y</w:t>
      </w:r>
      <w:r>
        <w:rPr>
          <w:sz w:val="18"/>
          <w:szCs w:val="18"/>
        </w:rPr>
        <w:t>,</w:t>
      </w:r>
      <w:r>
        <w:rPr>
          <w:spacing w:val="1"/>
          <w:sz w:val="18"/>
          <w:szCs w:val="18"/>
        </w:rPr>
        <w:t xml:space="preserve"> </w:t>
      </w:r>
      <w:r>
        <w:rPr>
          <w:sz w:val="18"/>
          <w:szCs w:val="18"/>
        </w:rPr>
        <w:t>s</w:t>
      </w:r>
      <w:r>
        <w:rPr>
          <w:spacing w:val="-1"/>
          <w:sz w:val="18"/>
          <w:szCs w:val="18"/>
        </w:rPr>
        <w:t>ex</w:t>
      </w:r>
      <w:r>
        <w:rPr>
          <w:spacing w:val="1"/>
          <w:sz w:val="18"/>
          <w:szCs w:val="18"/>
        </w:rPr>
        <w:t>u</w:t>
      </w:r>
      <w:r>
        <w:rPr>
          <w:spacing w:val="-1"/>
          <w:sz w:val="18"/>
          <w:szCs w:val="18"/>
        </w:rPr>
        <w:t>a</w:t>
      </w:r>
      <w:r>
        <w:rPr>
          <w:sz w:val="18"/>
          <w:szCs w:val="18"/>
        </w:rPr>
        <w:t>l</w:t>
      </w:r>
      <w:r>
        <w:rPr>
          <w:spacing w:val="1"/>
          <w:sz w:val="18"/>
          <w:szCs w:val="18"/>
        </w:rPr>
        <w:t xml:space="preserve"> o</w:t>
      </w:r>
      <w:r>
        <w:rPr>
          <w:sz w:val="18"/>
          <w:szCs w:val="18"/>
        </w:rPr>
        <w:t>rie</w:t>
      </w:r>
      <w:r>
        <w:rPr>
          <w:spacing w:val="1"/>
          <w:sz w:val="18"/>
          <w:szCs w:val="18"/>
        </w:rPr>
        <w:t>n</w:t>
      </w:r>
      <w:r>
        <w:rPr>
          <w:sz w:val="18"/>
          <w:szCs w:val="18"/>
        </w:rPr>
        <w:t>tati</w:t>
      </w:r>
      <w:r>
        <w:rPr>
          <w:spacing w:val="-1"/>
          <w:sz w:val="18"/>
          <w:szCs w:val="18"/>
        </w:rPr>
        <w:t>o</w:t>
      </w:r>
      <w:r>
        <w:rPr>
          <w:spacing w:val="1"/>
          <w:sz w:val="18"/>
          <w:szCs w:val="18"/>
        </w:rPr>
        <w:t>n</w:t>
      </w:r>
      <w:r>
        <w:rPr>
          <w:sz w:val="18"/>
          <w:szCs w:val="18"/>
        </w:rPr>
        <w:t xml:space="preserve">, </w:t>
      </w:r>
      <w:r>
        <w:rPr>
          <w:spacing w:val="-1"/>
          <w:sz w:val="18"/>
          <w:szCs w:val="18"/>
        </w:rPr>
        <w:t>c</w:t>
      </w:r>
      <w:r>
        <w:rPr>
          <w:spacing w:val="1"/>
          <w:sz w:val="18"/>
          <w:szCs w:val="18"/>
        </w:rPr>
        <w:t>h</w:t>
      </w:r>
      <w:r>
        <w:rPr>
          <w:sz w:val="18"/>
          <w:szCs w:val="18"/>
        </w:rPr>
        <w:t>i</w:t>
      </w:r>
      <w:r>
        <w:rPr>
          <w:spacing w:val="1"/>
          <w:sz w:val="18"/>
          <w:szCs w:val="18"/>
        </w:rPr>
        <w:t>l</w:t>
      </w:r>
      <w:r>
        <w:rPr>
          <w:spacing w:val="-1"/>
          <w:sz w:val="18"/>
          <w:szCs w:val="18"/>
        </w:rPr>
        <w:t>d</w:t>
      </w:r>
      <w:r>
        <w:rPr>
          <w:spacing w:val="1"/>
          <w:sz w:val="18"/>
          <w:szCs w:val="18"/>
        </w:rPr>
        <w:t>b</w:t>
      </w:r>
      <w:r>
        <w:rPr>
          <w:sz w:val="18"/>
          <w:szCs w:val="18"/>
        </w:rPr>
        <w:t>ir</w:t>
      </w:r>
      <w:r>
        <w:rPr>
          <w:spacing w:val="1"/>
          <w:sz w:val="18"/>
          <w:szCs w:val="18"/>
        </w:rPr>
        <w:t>t</w:t>
      </w:r>
      <w:r>
        <w:rPr>
          <w:sz w:val="18"/>
          <w:szCs w:val="18"/>
        </w:rPr>
        <w:t>h</w:t>
      </w:r>
      <w:r>
        <w:rPr>
          <w:spacing w:val="-1"/>
          <w:sz w:val="18"/>
          <w:szCs w:val="18"/>
        </w:rPr>
        <w:t xml:space="preserve"> </w:t>
      </w:r>
      <w:r>
        <w:rPr>
          <w:spacing w:val="1"/>
          <w:sz w:val="18"/>
          <w:szCs w:val="18"/>
        </w:rPr>
        <w:t>o</w:t>
      </w:r>
      <w:r>
        <w:rPr>
          <w:sz w:val="18"/>
          <w:szCs w:val="18"/>
        </w:rPr>
        <w:t>r</w:t>
      </w:r>
      <w:r>
        <w:rPr>
          <w:spacing w:val="1"/>
          <w:sz w:val="18"/>
          <w:szCs w:val="18"/>
        </w:rPr>
        <w:t xml:space="preserve"> </w:t>
      </w:r>
      <w:r>
        <w:rPr>
          <w:sz w:val="18"/>
          <w:szCs w:val="18"/>
        </w:rPr>
        <w:t>r</w:t>
      </w:r>
      <w:r>
        <w:rPr>
          <w:spacing w:val="-1"/>
          <w:sz w:val="18"/>
          <w:szCs w:val="18"/>
        </w:rPr>
        <w:t>e</w:t>
      </w:r>
      <w:r>
        <w:rPr>
          <w:sz w:val="18"/>
          <w:szCs w:val="18"/>
        </w:rPr>
        <w:t>lat</w:t>
      </w:r>
      <w:r>
        <w:rPr>
          <w:spacing w:val="-1"/>
          <w:sz w:val="18"/>
          <w:szCs w:val="18"/>
        </w:rPr>
        <w:t>e</w:t>
      </w:r>
      <w:r>
        <w:rPr>
          <w:sz w:val="18"/>
          <w:szCs w:val="18"/>
        </w:rPr>
        <w:t>d</w:t>
      </w:r>
      <w:r>
        <w:rPr>
          <w:spacing w:val="-1"/>
          <w:sz w:val="18"/>
          <w:szCs w:val="18"/>
        </w:rPr>
        <w:t xml:space="preserve"> </w:t>
      </w:r>
      <w:r>
        <w:rPr>
          <w:spacing w:val="-3"/>
          <w:sz w:val="18"/>
          <w:szCs w:val="18"/>
        </w:rPr>
        <w:t>m</w:t>
      </w:r>
      <w:r>
        <w:rPr>
          <w:spacing w:val="-1"/>
          <w:sz w:val="18"/>
          <w:szCs w:val="18"/>
        </w:rPr>
        <w:t>e</w:t>
      </w:r>
      <w:r>
        <w:rPr>
          <w:spacing w:val="1"/>
          <w:sz w:val="18"/>
          <w:szCs w:val="18"/>
        </w:rPr>
        <w:t>d</w:t>
      </w:r>
      <w:r>
        <w:rPr>
          <w:sz w:val="18"/>
          <w:szCs w:val="18"/>
        </w:rPr>
        <w:t>ic</w:t>
      </w:r>
      <w:r>
        <w:rPr>
          <w:spacing w:val="-1"/>
          <w:sz w:val="18"/>
          <w:szCs w:val="18"/>
        </w:rPr>
        <w:t>a</w:t>
      </w:r>
      <w:r>
        <w:rPr>
          <w:sz w:val="18"/>
          <w:szCs w:val="18"/>
        </w:rPr>
        <w:t>l</w:t>
      </w:r>
      <w:r>
        <w:rPr>
          <w:spacing w:val="1"/>
          <w:sz w:val="18"/>
          <w:szCs w:val="18"/>
        </w:rPr>
        <w:t xml:space="preserve"> </w:t>
      </w:r>
      <w:r>
        <w:rPr>
          <w:spacing w:val="-1"/>
          <w:sz w:val="18"/>
          <w:szCs w:val="18"/>
        </w:rPr>
        <w:t>c</w:t>
      </w:r>
      <w:r>
        <w:rPr>
          <w:spacing w:val="1"/>
          <w:sz w:val="18"/>
          <w:szCs w:val="18"/>
        </w:rPr>
        <w:t>on</w:t>
      </w:r>
      <w:r>
        <w:rPr>
          <w:spacing w:val="-1"/>
          <w:sz w:val="18"/>
          <w:szCs w:val="18"/>
        </w:rPr>
        <w:t>d</w:t>
      </w:r>
      <w:r>
        <w:rPr>
          <w:sz w:val="18"/>
          <w:szCs w:val="18"/>
        </w:rPr>
        <w:t>i</w:t>
      </w:r>
      <w:r>
        <w:rPr>
          <w:spacing w:val="1"/>
          <w:sz w:val="18"/>
          <w:szCs w:val="18"/>
        </w:rPr>
        <w:t>t</w:t>
      </w:r>
      <w:r>
        <w:rPr>
          <w:sz w:val="18"/>
          <w:szCs w:val="18"/>
        </w:rPr>
        <w:t>i</w:t>
      </w:r>
      <w:r>
        <w:rPr>
          <w:spacing w:val="1"/>
          <w:sz w:val="18"/>
          <w:szCs w:val="18"/>
        </w:rPr>
        <w:t>o</w:t>
      </w:r>
      <w:r>
        <w:rPr>
          <w:sz w:val="18"/>
          <w:szCs w:val="18"/>
        </w:rPr>
        <w:t>n</w:t>
      </w:r>
      <w:r>
        <w:rPr>
          <w:spacing w:val="-1"/>
          <w:sz w:val="18"/>
          <w:szCs w:val="18"/>
        </w:rPr>
        <w:t xml:space="preserve"> </w:t>
      </w:r>
      <w:r>
        <w:rPr>
          <w:spacing w:val="1"/>
          <w:sz w:val="18"/>
          <w:szCs w:val="18"/>
        </w:rPr>
        <w:t>o</w:t>
      </w:r>
      <w:r>
        <w:rPr>
          <w:sz w:val="18"/>
          <w:szCs w:val="18"/>
        </w:rPr>
        <w:t>r</w:t>
      </w:r>
      <w:r>
        <w:rPr>
          <w:spacing w:val="1"/>
          <w:sz w:val="18"/>
          <w:szCs w:val="18"/>
        </w:rPr>
        <w:t xml:space="preserve"> </w:t>
      </w:r>
      <w:r>
        <w:rPr>
          <w:spacing w:val="-3"/>
          <w:sz w:val="18"/>
          <w:szCs w:val="18"/>
        </w:rPr>
        <w:t>a</w:t>
      </w:r>
      <w:r>
        <w:rPr>
          <w:spacing w:val="1"/>
          <w:sz w:val="18"/>
          <w:szCs w:val="18"/>
        </w:rPr>
        <w:t>n</w:t>
      </w:r>
      <w:r>
        <w:rPr>
          <w:sz w:val="18"/>
          <w:szCs w:val="18"/>
        </w:rPr>
        <w:t>y</w:t>
      </w:r>
      <w:r>
        <w:rPr>
          <w:spacing w:val="-3"/>
          <w:sz w:val="18"/>
          <w:szCs w:val="18"/>
        </w:rPr>
        <w:t xml:space="preserve"> </w:t>
      </w:r>
      <w:r>
        <w:rPr>
          <w:spacing w:val="1"/>
          <w:sz w:val="18"/>
          <w:szCs w:val="18"/>
        </w:rPr>
        <w:t>o</w:t>
      </w:r>
      <w:r>
        <w:rPr>
          <w:sz w:val="18"/>
          <w:szCs w:val="18"/>
        </w:rPr>
        <w:t>t</w:t>
      </w:r>
      <w:r>
        <w:rPr>
          <w:spacing w:val="1"/>
          <w:sz w:val="18"/>
          <w:szCs w:val="18"/>
        </w:rPr>
        <w:t>h</w:t>
      </w:r>
      <w:r>
        <w:rPr>
          <w:spacing w:val="-1"/>
          <w:sz w:val="18"/>
          <w:szCs w:val="18"/>
        </w:rPr>
        <w:t>e</w:t>
      </w:r>
      <w:r>
        <w:rPr>
          <w:sz w:val="18"/>
          <w:szCs w:val="18"/>
        </w:rPr>
        <w:t>r</w:t>
      </w:r>
      <w:r>
        <w:rPr>
          <w:spacing w:val="1"/>
          <w:sz w:val="18"/>
          <w:szCs w:val="18"/>
        </w:rPr>
        <w:t xml:space="preserve"> p</w:t>
      </w:r>
      <w:r>
        <w:rPr>
          <w:spacing w:val="-2"/>
          <w:sz w:val="18"/>
          <w:szCs w:val="18"/>
        </w:rPr>
        <w:t>r</w:t>
      </w:r>
      <w:r>
        <w:rPr>
          <w:spacing w:val="1"/>
          <w:sz w:val="18"/>
          <w:szCs w:val="18"/>
        </w:rPr>
        <w:t>o</w:t>
      </w:r>
      <w:r>
        <w:rPr>
          <w:sz w:val="18"/>
          <w:szCs w:val="18"/>
        </w:rPr>
        <w:t>te</w:t>
      </w:r>
      <w:r>
        <w:rPr>
          <w:spacing w:val="-1"/>
          <w:sz w:val="18"/>
          <w:szCs w:val="18"/>
        </w:rPr>
        <w:t>c</w:t>
      </w:r>
      <w:r>
        <w:rPr>
          <w:sz w:val="18"/>
          <w:szCs w:val="18"/>
        </w:rPr>
        <w:t>ted</w:t>
      </w:r>
      <w:r>
        <w:rPr>
          <w:spacing w:val="1"/>
          <w:sz w:val="18"/>
          <w:szCs w:val="18"/>
        </w:rPr>
        <w:t xml:space="preserve"> </w:t>
      </w:r>
      <w:r>
        <w:rPr>
          <w:spacing w:val="-1"/>
          <w:sz w:val="18"/>
          <w:szCs w:val="18"/>
        </w:rPr>
        <w:t>c</w:t>
      </w:r>
      <w:r>
        <w:rPr>
          <w:sz w:val="18"/>
          <w:szCs w:val="18"/>
        </w:rPr>
        <w:t>la</w:t>
      </w:r>
      <w:r>
        <w:rPr>
          <w:spacing w:val="-1"/>
          <w:sz w:val="18"/>
          <w:szCs w:val="18"/>
        </w:rPr>
        <w:t>s</w:t>
      </w:r>
      <w:r>
        <w:rPr>
          <w:sz w:val="18"/>
          <w:szCs w:val="18"/>
        </w:rPr>
        <w:t xml:space="preserve">s </w:t>
      </w:r>
      <w:r>
        <w:rPr>
          <w:spacing w:val="1"/>
          <w:sz w:val="18"/>
          <w:szCs w:val="18"/>
        </w:rPr>
        <w:t>p</w:t>
      </w:r>
      <w:r>
        <w:rPr>
          <w:sz w:val="18"/>
          <w:szCs w:val="18"/>
        </w:rPr>
        <w:t>r</w:t>
      </w:r>
      <w:r>
        <w:rPr>
          <w:spacing w:val="1"/>
          <w:sz w:val="18"/>
          <w:szCs w:val="18"/>
        </w:rPr>
        <w:t>o</w:t>
      </w:r>
      <w:r>
        <w:rPr>
          <w:spacing w:val="-1"/>
          <w:sz w:val="18"/>
          <w:szCs w:val="18"/>
        </w:rPr>
        <w:t>v</w:t>
      </w:r>
      <w:r>
        <w:rPr>
          <w:sz w:val="18"/>
          <w:szCs w:val="18"/>
        </w:rPr>
        <w:t>i</w:t>
      </w:r>
      <w:r>
        <w:rPr>
          <w:spacing w:val="1"/>
          <w:sz w:val="18"/>
          <w:szCs w:val="18"/>
        </w:rPr>
        <w:t>d</w:t>
      </w:r>
      <w:r>
        <w:rPr>
          <w:spacing w:val="-1"/>
          <w:sz w:val="18"/>
          <w:szCs w:val="18"/>
        </w:rPr>
        <w:t>e</w:t>
      </w:r>
      <w:r>
        <w:rPr>
          <w:sz w:val="18"/>
          <w:szCs w:val="18"/>
        </w:rPr>
        <w:t>d</w:t>
      </w:r>
      <w:r>
        <w:rPr>
          <w:spacing w:val="-1"/>
          <w:sz w:val="18"/>
          <w:szCs w:val="18"/>
        </w:rPr>
        <w:t xml:space="preserve"> </w:t>
      </w:r>
      <w:r>
        <w:rPr>
          <w:sz w:val="18"/>
          <w:szCs w:val="18"/>
        </w:rPr>
        <w:t>t</w:t>
      </w:r>
      <w:r>
        <w:rPr>
          <w:spacing w:val="1"/>
          <w:sz w:val="18"/>
          <w:szCs w:val="18"/>
        </w:rPr>
        <w:t>h</w:t>
      </w:r>
      <w:r>
        <w:rPr>
          <w:spacing w:val="-2"/>
          <w:sz w:val="18"/>
          <w:szCs w:val="18"/>
        </w:rPr>
        <w:t>r</w:t>
      </w:r>
      <w:r>
        <w:rPr>
          <w:spacing w:val="1"/>
          <w:sz w:val="18"/>
          <w:szCs w:val="18"/>
        </w:rPr>
        <w:t>ou</w:t>
      </w:r>
      <w:r>
        <w:rPr>
          <w:spacing w:val="-1"/>
          <w:sz w:val="18"/>
          <w:szCs w:val="18"/>
        </w:rPr>
        <w:t>g</w:t>
      </w:r>
      <w:r>
        <w:rPr>
          <w:sz w:val="18"/>
          <w:szCs w:val="18"/>
        </w:rPr>
        <w:t>h</w:t>
      </w:r>
      <w:r>
        <w:rPr>
          <w:spacing w:val="-1"/>
          <w:sz w:val="18"/>
          <w:szCs w:val="18"/>
        </w:rPr>
        <w:t xml:space="preserve"> </w:t>
      </w:r>
      <w:r>
        <w:rPr>
          <w:spacing w:val="-2"/>
          <w:sz w:val="18"/>
          <w:szCs w:val="18"/>
        </w:rPr>
        <w:t>f</w:t>
      </w:r>
      <w:r>
        <w:rPr>
          <w:spacing w:val="-1"/>
          <w:sz w:val="18"/>
          <w:szCs w:val="18"/>
        </w:rPr>
        <w:t>e</w:t>
      </w:r>
      <w:r>
        <w:rPr>
          <w:spacing w:val="1"/>
          <w:sz w:val="18"/>
          <w:szCs w:val="18"/>
        </w:rPr>
        <w:t>d</w:t>
      </w:r>
      <w:r>
        <w:rPr>
          <w:spacing w:val="-1"/>
          <w:sz w:val="18"/>
          <w:szCs w:val="18"/>
        </w:rPr>
        <w:t>e</w:t>
      </w:r>
      <w:r>
        <w:rPr>
          <w:sz w:val="18"/>
          <w:szCs w:val="18"/>
        </w:rPr>
        <w:t>r</w:t>
      </w:r>
      <w:r>
        <w:rPr>
          <w:spacing w:val="-1"/>
          <w:sz w:val="18"/>
          <w:szCs w:val="18"/>
        </w:rPr>
        <w:t>a</w:t>
      </w:r>
      <w:r>
        <w:rPr>
          <w:sz w:val="18"/>
          <w:szCs w:val="18"/>
        </w:rPr>
        <w:t>l,</w:t>
      </w:r>
      <w:r>
        <w:rPr>
          <w:spacing w:val="1"/>
          <w:sz w:val="18"/>
          <w:szCs w:val="18"/>
        </w:rPr>
        <w:t xml:space="preserve"> </w:t>
      </w:r>
      <w:r>
        <w:rPr>
          <w:sz w:val="18"/>
          <w:szCs w:val="18"/>
        </w:rPr>
        <w:t>st</w:t>
      </w:r>
      <w:r>
        <w:rPr>
          <w:spacing w:val="-1"/>
          <w:sz w:val="18"/>
          <w:szCs w:val="18"/>
        </w:rPr>
        <w:t>a</w:t>
      </w:r>
      <w:r>
        <w:rPr>
          <w:sz w:val="18"/>
          <w:szCs w:val="18"/>
        </w:rPr>
        <w:t xml:space="preserve">te </w:t>
      </w:r>
      <w:r>
        <w:rPr>
          <w:spacing w:val="1"/>
          <w:sz w:val="18"/>
          <w:szCs w:val="18"/>
        </w:rPr>
        <w:t>o</w:t>
      </w:r>
      <w:r>
        <w:rPr>
          <w:sz w:val="18"/>
          <w:szCs w:val="18"/>
        </w:rPr>
        <w:t>r</w:t>
      </w:r>
      <w:r>
        <w:rPr>
          <w:spacing w:val="1"/>
          <w:sz w:val="18"/>
          <w:szCs w:val="18"/>
        </w:rPr>
        <w:t xml:space="preserve"> </w:t>
      </w:r>
      <w:r>
        <w:rPr>
          <w:sz w:val="18"/>
          <w:szCs w:val="18"/>
        </w:rPr>
        <w:t>l</w:t>
      </w:r>
      <w:r>
        <w:rPr>
          <w:spacing w:val="1"/>
          <w:sz w:val="18"/>
          <w:szCs w:val="18"/>
        </w:rPr>
        <w:t>o</w:t>
      </w:r>
      <w:r>
        <w:rPr>
          <w:spacing w:val="-1"/>
          <w:sz w:val="18"/>
          <w:szCs w:val="18"/>
        </w:rPr>
        <w:t>ca</w:t>
      </w:r>
      <w:r>
        <w:rPr>
          <w:sz w:val="18"/>
          <w:szCs w:val="18"/>
        </w:rPr>
        <w:t>l</w:t>
      </w:r>
      <w:r>
        <w:rPr>
          <w:spacing w:val="1"/>
          <w:sz w:val="18"/>
          <w:szCs w:val="18"/>
        </w:rPr>
        <w:t xml:space="preserve"> </w:t>
      </w:r>
      <w:r>
        <w:rPr>
          <w:sz w:val="18"/>
          <w:szCs w:val="18"/>
        </w:rPr>
        <w:t>la</w:t>
      </w:r>
      <w:r>
        <w:rPr>
          <w:spacing w:val="-3"/>
          <w:sz w:val="18"/>
          <w:szCs w:val="18"/>
        </w:rPr>
        <w:t>w</w:t>
      </w:r>
      <w:r>
        <w:rPr>
          <w:sz w:val="18"/>
          <w:szCs w:val="18"/>
        </w:rPr>
        <w:t>.</w:t>
      </w: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pPr>
        <w:spacing w:before="36"/>
        <w:ind w:left="367" w:right="351"/>
        <w:jc w:val="center"/>
        <w:rPr>
          <w:sz w:val="18"/>
          <w:szCs w:val="18"/>
        </w:rPr>
      </w:pPr>
    </w:p>
    <w:p w:rsidR="00A26F0E" w:rsidRDefault="00A26F0E" w:rsidP="00A26F0E">
      <w:pPr>
        <w:spacing w:before="13" w:line="220" w:lineRule="exact"/>
        <w:rPr>
          <w:sz w:val="22"/>
          <w:szCs w:val="22"/>
        </w:rPr>
      </w:pPr>
    </w:p>
    <w:p w:rsidR="00A26F0E" w:rsidRDefault="00A26F0E" w:rsidP="00A26F0E">
      <w:pPr>
        <w:ind w:left="4970" w:right="511" w:hanging="4398"/>
      </w:pPr>
      <w:r w:rsidRPr="00FB6A6A">
        <w:t>All applic</w:t>
      </w:r>
      <w:r w:rsidRPr="00FB6A6A">
        <w:rPr>
          <w:spacing w:val="-1"/>
        </w:rPr>
        <w:t>a</w:t>
      </w:r>
      <w:r w:rsidRPr="00FB6A6A">
        <w:t xml:space="preserve">nts </w:t>
      </w:r>
      <w:r w:rsidRPr="00FB6A6A">
        <w:rPr>
          <w:spacing w:val="1"/>
        </w:rPr>
        <w:t>m</w:t>
      </w:r>
      <w:r w:rsidRPr="00FB6A6A">
        <w:t xml:space="preserve">ust </w:t>
      </w:r>
      <w:r w:rsidRPr="00FB6A6A">
        <w:rPr>
          <w:spacing w:val="1"/>
        </w:rPr>
        <w:t>s</w:t>
      </w:r>
      <w:r w:rsidRPr="00FB6A6A">
        <w:t>ub</w:t>
      </w:r>
      <w:r w:rsidRPr="00FB6A6A">
        <w:rPr>
          <w:spacing w:val="-2"/>
        </w:rPr>
        <w:t>m</w:t>
      </w:r>
      <w:r w:rsidRPr="00FB6A6A">
        <w:t>it</w:t>
      </w:r>
      <w:r w:rsidRPr="00FB6A6A">
        <w:rPr>
          <w:spacing w:val="1"/>
        </w:rPr>
        <w:t xml:space="preserve"> </w:t>
      </w:r>
      <w:r w:rsidRPr="00FB6A6A">
        <w:t>a</w:t>
      </w:r>
      <w:r w:rsidRPr="00FB6A6A">
        <w:rPr>
          <w:spacing w:val="-1"/>
        </w:rPr>
        <w:t xml:space="preserve"> </w:t>
      </w:r>
      <w:r w:rsidRPr="00FB6A6A">
        <w:t>submis</w:t>
      </w:r>
      <w:r w:rsidRPr="00FB6A6A">
        <w:rPr>
          <w:spacing w:val="1"/>
        </w:rPr>
        <w:t>s</w:t>
      </w:r>
      <w:r w:rsidRPr="00FB6A6A">
        <w:t>ion pa</w:t>
      </w:r>
      <w:r w:rsidRPr="00FB6A6A">
        <w:rPr>
          <w:spacing w:val="-1"/>
        </w:rPr>
        <w:t>c</w:t>
      </w:r>
      <w:r w:rsidRPr="00FB6A6A">
        <w:t>k</w:t>
      </w:r>
      <w:r w:rsidRPr="00FB6A6A">
        <w:rPr>
          <w:spacing w:val="-1"/>
        </w:rPr>
        <w:t>e</w:t>
      </w:r>
      <w:r w:rsidRPr="00FB6A6A">
        <w:t>t for</w:t>
      </w:r>
      <w:r w:rsidRPr="00FB6A6A">
        <w:rPr>
          <w:spacing w:val="-1"/>
        </w:rPr>
        <w:t xml:space="preserve"> c</w:t>
      </w:r>
      <w:r w:rsidRPr="00FB6A6A">
        <w:t>onsid</w:t>
      </w:r>
      <w:r w:rsidRPr="00FB6A6A">
        <w:rPr>
          <w:spacing w:val="-1"/>
        </w:rPr>
        <w:t>e</w:t>
      </w:r>
      <w:r w:rsidRPr="00FB6A6A">
        <w:t>r</w:t>
      </w:r>
      <w:r w:rsidRPr="00FB6A6A">
        <w:rPr>
          <w:spacing w:val="-2"/>
        </w:rPr>
        <w:t>a</w:t>
      </w:r>
      <w:r w:rsidRPr="00FB6A6A">
        <w:t>t</w:t>
      </w:r>
      <w:r w:rsidRPr="00FB6A6A">
        <w:rPr>
          <w:spacing w:val="1"/>
        </w:rPr>
        <w:t>i</w:t>
      </w:r>
      <w:r w:rsidRPr="00FB6A6A">
        <w:t>o</w:t>
      </w:r>
      <w:r w:rsidRPr="00FB6A6A">
        <w:rPr>
          <w:spacing w:val="3"/>
        </w:rPr>
        <w:t>n</w:t>
      </w:r>
      <w:r w:rsidRPr="00FB6A6A">
        <w:t xml:space="preserve">. </w:t>
      </w:r>
    </w:p>
    <w:p w:rsidR="00A26F0E" w:rsidRDefault="00A26F0E" w:rsidP="00A26F0E">
      <w:pPr>
        <w:ind w:left="4970" w:right="511" w:hanging="4398"/>
      </w:pPr>
    </w:p>
    <w:p w:rsidR="00A26F0E" w:rsidRPr="00FB6A6A" w:rsidRDefault="00A26F0E" w:rsidP="00A26F0E">
      <w:pPr>
        <w:ind w:left="4970" w:right="511" w:hanging="4398"/>
        <w:rPr>
          <w:sz w:val="22"/>
          <w:szCs w:val="22"/>
        </w:rPr>
      </w:pPr>
      <w:r w:rsidRPr="00FB6A6A">
        <w:t>T</w:t>
      </w:r>
      <w:r w:rsidRPr="00FB6A6A">
        <w:rPr>
          <w:spacing w:val="2"/>
        </w:rPr>
        <w:t>h</w:t>
      </w:r>
      <w:r w:rsidRPr="00FB6A6A">
        <w:t>e</w:t>
      </w:r>
      <w:r w:rsidRPr="00FB6A6A">
        <w:rPr>
          <w:spacing w:val="-1"/>
        </w:rPr>
        <w:t xml:space="preserve"> </w:t>
      </w:r>
      <w:r w:rsidRPr="00FB6A6A">
        <w:t>submis</w:t>
      </w:r>
      <w:r w:rsidRPr="00FB6A6A">
        <w:rPr>
          <w:spacing w:val="1"/>
        </w:rPr>
        <w:t>s</w:t>
      </w:r>
      <w:r w:rsidRPr="00FB6A6A">
        <w:t>ion pa</w:t>
      </w:r>
      <w:r w:rsidRPr="00FB6A6A">
        <w:rPr>
          <w:spacing w:val="-1"/>
        </w:rPr>
        <w:t>c</w:t>
      </w:r>
      <w:r w:rsidRPr="00FB6A6A">
        <w:t>k</w:t>
      </w:r>
      <w:r w:rsidRPr="00FB6A6A">
        <w:rPr>
          <w:spacing w:val="-1"/>
        </w:rPr>
        <w:t>e</w:t>
      </w:r>
      <w:r w:rsidRPr="00FB6A6A">
        <w:t xml:space="preserve">t </w:t>
      </w:r>
      <w:r>
        <w:t>i</w:t>
      </w:r>
      <w:r w:rsidRPr="00FB6A6A">
        <w:t>n</w:t>
      </w:r>
      <w:r w:rsidRPr="00FB6A6A">
        <w:rPr>
          <w:spacing w:val="-1"/>
        </w:rPr>
        <w:t>c</w:t>
      </w:r>
      <w:r w:rsidRPr="00FB6A6A">
        <w:t>ludes the followin</w:t>
      </w:r>
      <w:r w:rsidRPr="00FB6A6A">
        <w:rPr>
          <w:spacing w:val="-2"/>
        </w:rPr>
        <w:t>g</w:t>
      </w:r>
      <w:r w:rsidRPr="00FB6A6A">
        <w:rPr>
          <w:sz w:val="22"/>
          <w:szCs w:val="22"/>
        </w:rPr>
        <w:t>:</w:t>
      </w:r>
    </w:p>
    <w:p w:rsidR="00A26F0E" w:rsidRPr="00FB6A6A" w:rsidRDefault="00A26F0E" w:rsidP="00A26F0E">
      <w:pPr>
        <w:spacing w:line="26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1"/>
          <w:sz w:val="22"/>
          <w:szCs w:val="22"/>
        </w:rPr>
        <w:t>C</w:t>
      </w:r>
      <w:r w:rsidRPr="00FB6A6A">
        <w:rPr>
          <w:spacing w:val="3"/>
          <w:sz w:val="22"/>
          <w:szCs w:val="22"/>
        </w:rPr>
        <w:t>o</w:t>
      </w:r>
      <w:r w:rsidRPr="00FB6A6A">
        <w:rPr>
          <w:spacing w:val="-4"/>
          <w:sz w:val="22"/>
          <w:szCs w:val="22"/>
        </w:rPr>
        <w:t>m</w:t>
      </w:r>
      <w:r w:rsidRPr="00FB6A6A">
        <w:rPr>
          <w:spacing w:val="1"/>
          <w:sz w:val="22"/>
          <w:szCs w:val="22"/>
        </w:rPr>
        <w:t>p</w:t>
      </w:r>
      <w:r w:rsidRPr="00FB6A6A">
        <w:rPr>
          <w:sz w:val="22"/>
          <w:szCs w:val="22"/>
        </w:rPr>
        <w:t>leted</w:t>
      </w:r>
      <w:r w:rsidRPr="00FB6A6A">
        <w:rPr>
          <w:spacing w:val="-7"/>
          <w:sz w:val="22"/>
          <w:szCs w:val="22"/>
        </w:rPr>
        <w:t xml:space="preserve"> </w:t>
      </w:r>
      <w:r w:rsidRPr="00FB6A6A">
        <w:rPr>
          <w:sz w:val="22"/>
          <w:szCs w:val="22"/>
        </w:rPr>
        <w:t>c</w:t>
      </w:r>
      <w:r w:rsidRPr="00FB6A6A">
        <w:rPr>
          <w:spacing w:val="1"/>
          <w:sz w:val="22"/>
          <w:szCs w:val="22"/>
        </w:rPr>
        <w:t>o</w:t>
      </w:r>
      <w:r w:rsidRPr="00FB6A6A">
        <w:rPr>
          <w:spacing w:val="3"/>
          <w:sz w:val="22"/>
          <w:szCs w:val="22"/>
        </w:rPr>
        <w:t>p</w:t>
      </w:r>
      <w:r w:rsidRPr="00FB6A6A">
        <w:rPr>
          <w:sz w:val="22"/>
          <w:szCs w:val="22"/>
        </w:rPr>
        <w:t>y</w:t>
      </w:r>
      <w:r w:rsidRPr="00FB6A6A">
        <w:rPr>
          <w:spacing w:val="-7"/>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 xml:space="preserve"> </w:t>
      </w:r>
      <w:r w:rsidRPr="00FB6A6A">
        <w:rPr>
          <w:sz w:val="22"/>
          <w:szCs w:val="22"/>
        </w:rPr>
        <w:t>a</w:t>
      </w:r>
      <w:r w:rsidRPr="00FB6A6A">
        <w:rPr>
          <w:spacing w:val="1"/>
          <w:sz w:val="22"/>
          <w:szCs w:val="22"/>
        </w:rPr>
        <w:t>pp</w:t>
      </w:r>
      <w:r w:rsidRPr="00FB6A6A">
        <w:rPr>
          <w:sz w:val="22"/>
          <w:szCs w:val="22"/>
        </w:rPr>
        <w:t>lic</w:t>
      </w:r>
      <w:r w:rsidRPr="00FB6A6A">
        <w:rPr>
          <w:spacing w:val="3"/>
          <w:sz w:val="22"/>
          <w:szCs w:val="22"/>
        </w:rPr>
        <w:t>a</w:t>
      </w:r>
      <w:r w:rsidRPr="00FB6A6A">
        <w:rPr>
          <w:sz w:val="22"/>
          <w:szCs w:val="22"/>
        </w:rPr>
        <w:t>ti</w:t>
      </w:r>
      <w:r w:rsidRPr="00FB6A6A">
        <w:rPr>
          <w:spacing w:val="1"/>
          <w:sz w:val="22"/>
          <w:szCs w:val="22"/>
        </w:rPr>
        <w:t>o</w:t>
      </w:r>
      <w:r w:rsidRPr="00FB6A6A">
        <w:rPr>
          <w:sz w:val="22"/>
          <w:szCs w:val="22"/>
        </w:rPr>
        <w:t>n</w:t>
      </w:r>
      <w:r w:rsidRPr="00FB6A6A">
        <w:rPr>
          <w:spacing w:val="-10"/>
          <w:sz w:val="22"/>
          <w:szCs w:val="22"/>
        </w:rPr>
        <w:t xml:space="preserve"> </w:t>
      </w:r>
      <w:r w:rsidRPr="00FB6A6A">
        <w:rPr>
          <w:spacing w:val="-2"/>
          <w:sz w:val="22"/>
          <w:szCs w:val="22"/>
        </w:rPr>
        <w:t>f</w:t>
      </w:r>
      <w:r w:rsidRPr="00FB6A6A">
        <w:rPr>
          <w:spacing w:val="1"/>
          <w:sz w:val="22"/>
          <w:szCs w:val="22"/>
        </w:rPr>
        <w:t>o</w:t>
      </w:r>
      <w:r w:rsidRPr="00FB6A6A">
        <w:rPr>
          <w:spacing w:val="3"/>
          <w:sz w:val="22"/>
          <w:szCs w:val="22"/>
        </w:rPr>
        <w:t>r</w:t>
      </w:r>
      <w:r w:rsidRPr="00FB6A6A">
        <w:rPr>
          <w:sz w:val="22"/>
          <w:szCs w:val="22"/>
        </w:rPr>
        <w:t>m</w:t>
      </w:r>
      <w:r w:rsidRPr="00FB6A6A">
        <w:rPr>
          <w:spacing w:val="-8"/>
          <w:sz w:val="22"/>
          <w:szCs w:val="22"/>
        </w:rPr>
        <w:t xml:space="preserve"> </w:t>
      </w:r>
      <w:r w:rsidRPr="00FB6A6A">
        <w:rPr>
          <w:spacing w:val="3"/>
          <w:sz w:val="22"/>
          <w:szCs w:val="22"/>
        </w:rPr>
        <w:t>(</w:t>
      </w:r>
      <w:r w:rsidRPr="00FB6A6A">
        <w:rPr>
          <w:spacing w:val="-2"/>
          <w:sz w:val="22"/>
          <w:szCs w:val="22"/>
        </w:rPr>
        <w:t>f</w:t>
      </w:r>
      <w:r w:rsidRPr="00FB6A6A">
        <w:rPr>
          <w:sz w:val="22"/>
          <w:szCs w:val="22"/>
        </w:rPr>
        <w:t>ir</w:t>
      </w:r>
      <w:r w:rsidRPr="00FB6A6A">
        <w:rPr>
          <w:spacing w:val="4"/>
          <w:sz w:val="22"/>
          <w:szCs w:val="22"/>
        </w:rPr>
        <w:t>s</w:t>
      </w:r>
      <w:r w:rsidRPr="00FB6A6A">
        <w:rPr>
          <w:sz w:val="22"/>
          <w:szCs w:val="22"/>
        </w:rPr>
        <w:t>t</w:t>
      </w:r>
      <w:r w:rsidRPr="00FB6A6A">
        <w:rPr>
          <w:spacing w:val="-4"/>
          <w:sz w:val="22"/>
          <w:szCs w:val="22"/>
        </w:rPr>
        <w:t xml:space="preserve"> </w:t>
      </w:r>
      <w:r w:rsidRPr="00FB6A6A">
        <w:rPr>
          <w:spacing w:val="1"/>
          <w:sz w:val="22"/>
          <w:szCs w:val="22"/>
        </w:rPr>
        <w:t>p</w:t>
      </w:r>
      <w:r w:rsidRPr="00FB6A6A">
        <w:rPr>
          <w:sz w:val="22"/>
          <w:szCs w:val="22"/>
        </w:rPr>
        <w:t>a</w:t>
      </w:r>
      <w:r w:rsidRPr="00FB6A6A">
        <w:rPr>
          <w:spacing w:val="-1"/>
          <w:sz w:val="22"/>
          <w:szCs w:val="22"/>
        </w:rPr>
        <w:t>g</w:t>
      </w:r>
      <w:r w:rsidRPr="00FB6A6A">
        <w:rPr>
          <w:spacing w:val="1"/>
          <w:sz w:val="22"/>
          <w:szCs w:val="22"/>
        </w:rPr>
        <w:t>e)</w:t>
      </w:r>
      <w:r w:rsidRPr="00FB6A6A">
        <w:rPr>
          <w:sz w:val="22"/>
          <w:szCs w:val="22"/>
        </w:rPr>
        <w:t>.</w:t>
      </w:r>
    </w:p>
    <w:p w:rsidR="00A26F0E" w:rsidRPr="00FB6A6A" w:rsidRDefault="00A26F0E" w:rsidP="00A26F0E">
      <w:pPr>
        <w:spacing w:line="240" w:lineRule="exact"/>
        <w:ind w:left="1288"/>
        <w:rPr>
          <w:sz w:val="22"/>
          <w:szCs w:val="22"/>
        </w:rPr>
      </w:pPr>
      <w:proofErr w:type="gramStart"/>
      <w:r w:rsidRPr="00FB6A6A">
        <w:rPr>
          <w:rFonts w:eastAsia="Courier New"/>
          <w:position w:val="1"/>
          <w:sz w:val="22"/>
          <w:szCs w:val="22"/>
        </w:rPr>
        <w:t>o</w:t>
      </w:r>
      <w:proofErr w:type="gramEnd"/>
      <w:r w:rsidRPr="00FB6A6A">
        <w:rPr>
          <w:rFonts w:eastAsia="Courier New"/>
          <w:spacing w:val="119"/>
          <w:position w:val="1"/>
          <w:sz w:val="22"/>
          <w:szCs w:val="22"/>
        </w:rPr>
        <w:t xml:space="preserve"> </w:t>
      </w:r>
      <w:r w:rsidRPr="00FB6A6A">
        <w:rPr>
          <w:position w:val="1"/>
          <w:sz w:val="22"/>
          <w:szCs w:val="22"/>
        </w:rPr>
        <w:t>Do</w:t>
      </w:r>
      <w:r w:rsidRPr="00FB6A6A">
        <w:rPr>
          <w:spacing w:val="-1"/>
          <w:position w:val="1"/>
          <w:sz w:val="22"/>
          <w:szCs w:val="22"/>
        </w:rPr>
        <w:t xml:space="preserve"> n</w:t>
      </w:r>
      <w:r w:rsidRPr="00FB6A6A">
        <w:rPr>
          <w:spacing w:val="1"/>
          <w:position w:val="1"/>
          <w:sz w:val="22"/>
          <w:szCs w:val="22"/>
        </w:rPr>
        <w:t>o</w:t>
      </w:r>
      <w:r w:rsidRPr="00FB6A6A">
        <w:rPr>
          <w:position w:val="1"/>
          <w:sz w:val="22"/>
          <w:szCs w:val="22"/>
        </w:rPr>
        <w:t>t</w:t>
      </w:r>
      <w:r w:rsidRPr="00FB6A6A">
        <w:rPr>
          <w:spacing w:val="-3"/>
          <w:position w:val="1"/>
          <w:sz w:val="22"/>
          <w:szCs w:val="22"/>
        </w:rPr>
        <w:t xml:space="preserve"> </w:t>
      </w:r>
      <w:r w:rsidRPr="00FB6A6A">
        <w:rPr>
          <w:spacing w:val="-1"/>
          <w:position w:val="1"/>
          <w:sz w:val="22"/>
          <w:szCs w:val="22"/>
        </w:rPr>
        <w:t>f</w:t>
      </w:r>
      <w:r w:rsidRPr="00FB6A6A">
        <w:rPr>
          <w:spacing w:val="1"/>
          <w:position w:val="1"/>
          <w:sz w:val="22"/>
          <w:szCs w:val="22"/>
        </w:rPr>
        <w:t>or</w:t>
      </w:r>
      <w:r w:rsidRPr="00FB6A6A">
        <w:rPr>
          <w:spacing w:val="-1"/>
          <w:position w:val="1"/>
          <w:sz w:val="22"/>
          <w:szCs w:val="22"/>
        </w:rPr>
        <w:t>g</w:t>
      </w:r>
      <w:r w:rsidRPr="00FB6A6A">
        <w:rPr>
          <w:position w:val="1"/>
          <w:sz w:val="22"/>
          <w:szCs w:val="22"/>
        </w:rPr>
        <w:t>et</w:t>
      </w:r>
      <w:r w:rsidRPr="00FB6A6A">
        <w:rPr>
          <w:spacing w:val="-5"/>
          <w:position w:val="1"/>
          <w:sz w:val="22"/>
          <w:szCs w:val="22"/>
        </w:rPr>
        <w:t xml:space="preserve"> </w:t>
      </w:r>
      <w:r w:rsidRPr="00FB6A6A">
        <w:rPr>
          <w:position w:val="1"/>
          <w:sz w:val="22"/>
          <w:szCs w:val="22"/>
        </w:rPr>
        <w:t>to</w:t>
      </w:r>
      <w:r w:rsidRPr="00FB6A6A">
        <w:rPr>
          <w:spacing w:val="-1"/>
          <w:position w:val="1"/>
          <w:sz w:val="22"/>
          <w:szCs w:val="22"/>
        </w:rPr>
        <w:t xml:space="preserve"> s</w:t>
      </w:r>
      <w:r w:rsidRPr="00FB6A6A">
        <w:rPr>
          <w:spacing w:val="2"/>
          <w:position w:val="1"/>
          <w:sz w:val="22"/>
          <w:szCs w:val="22"/>
        </w:rPr>
        <w:t>i</w:t>
      </w:r>
      <w:r w:rsidRPr="00FB6A6A">
        <w:rPr>
          <w:spacing w:val="-1"/>
          <w:position w:val="1"/>
          <w:sz w:val="22"/>
          <w:szCs w:val="22"/>
        </w:rPr>
        <w:t>g</w:t>
      </w:r>
      <w:r w:rsidRPr="00FB6A6A">
        <w:rPr>
          <w:position w:val="1"/>
          <w:sz w:val="22"/>
          <w:szCs w:val="22"/>
        </w:rPr>
        <w:t>n</w:t>
      </w:r>
      <w:r w:rsidRPr="00FB6A6A">
        <w:rPr>
          <w:spacing w:val="-4"/>
          <w:position w:val="1"/>
          <w:sz w:val="22"/>
          <w:szCs w:val="22"/>
        </w:rPr>
        <w:t xml:space="preserve"> </w:t>
      </w:r>
      <w:r w:rsidRPr="00FB6A6A">
        <w:rPr>
          <w:spacing w:val="3"/>
          <w:position w:val="1"/>
          <w:sz w:val="22"/>
          <w:szCs w:val="22"/>
        </w:rPr>
        <w:t>a</w:t>
      </w:r>
      <w:r w:rsidRPr="00FB6A6A">
        <w:rPr>
          <w:spacing w:val="-1"/>
          <w:position w:val="1"/>
          <w:sz w:val="22"/>
          <w:szCs w:val="22"/>
        </w:rPr>
        <w:t>n</w:t>
      </w:r>
      <w:r w:rsidRPr="00FB6A6A">
        <w:rPr>
          <w:position w:val="1"/>
          <w:sz w:val="22"/>
          <w:szCs w:val="22"/>
        </w:rPr>
        <w:t>d</w:t>
      </w:r>
      <w:r w:rsidRPr="00FB6A6A">
        <w:rPr>
          <w:spacing w:val="-2"/>
          <w:position w:val="1"/>
          <w:sz w:val="22"/>
          <w:szCs w:val="22"/>
        </w:rPr>
        <w:t xml:space="preserve"> </w:t>
      </w:r>
      <w:r w:rsidRPr="00FB6A6A">
        <w:rPr>
          <w:spacing w:val="1"/>
          <w:position w:val="1"/>
          <w:sz w:val="22"/>
          <w:szCs w:val="22"/>
        </w:rPr>
        <w:t>d</w:t>
      </w:r>
      <w:r w:rsidRPr="00FB6A6A">
        <w:rPr>
          <w:position w:val="1"/>
          <w:sz w:val="22"/>
          <w:szCs w:val="22"/>
        </w:rPr>
        <w:t>ate</w:t>
      </w:r>
      <w:r w:rsidRPr="00FB6A6A">
        <w:rPr>
          <w:spacing w:val="-2"/>
          <w:position w:val="1"/>
          <w:sz w:val="22"/>
          <w:szCs w:val="22"/>
        </w:rPr>
        <w:t xml:space="preserve"> </w:t>
      </w:r>
      <w:r w:rsidRPr="00FB6A6A">
        <w:rPr>
          <w:position w:val="1"/>
          <w:sz w:val="22"/>
          <w:szCs w:val="22"/>
        </w:rPr>
        <w:t>t</w:t>
      </w:r>
      <w:r w:rsidRPr="00FB6A6A">
        <w:rPr>
          <w:spacing w:val="-1"/>
          <w:position w:val="1"/>
          <w:sz w:val="22"/>
          <w:szCs w:val="22"/>
        </w:rPr>
        <w:t>h</w:t>
      </w:r>
      <w:r w:rsidRPr="00FB6A6A">
        <w:rPr>
          <w:position w:val="1"/>
          <w:sz w:val="22"/>
          <w:szCs w:val="22"/>
        </w:rPr>
        <w:t>e</w:t>
      </w:r>
      <w:r w:rsidRPr="00FB6A6A">
        <w:rPr>
          <w:spacing w:val="-1"/>
          <w:position w:val="1"/>
          <w:sz w:val="22"/>
          <w:szCs w:val="22"/>
        </w:rPr>
        <w:t xml:space="preserve"> </w:t>
      </w:r>
      <w:r w:rsidRPr="00FB6A6A">
        <w:rPr>
          <w:spacing w:val="-2"/>
          <w:position w:val="1"/>
          <w:sz w:val="22"/>
          <w:szCs w:val="22"/>
        </w:rPr>
        <w:t>f</w:t>
      </w:r>
      <w:r w:rsidRPr="00FB6A6A">
        <w:rPr>
          <w:spacing w:val="1"/>
          <w:position w:val="1"/>
          <w:sz w:val="22"/>
          <w:szCs w:val="22"/>
        </w:rPr>
        <w:t>o</w:t>
      </w:r>
      <w:r w:rsidRPr="00FB6A6A">
        <w:rPr>
          <w:spacing w:val="3"/>
          <w:position w:val="1"/>
          <w:sz w:val="22"/>
          <w:szCs w:val="22"/>
        </w:rPr>
        <w:t>r</w:t>
      </w:r>
      <w:r w:rsidRPr="00FB6A6A">
        <w:rPr>
          <w:spacing w:val="-4"/>
          <w:position w:val="1"/>
          <w:sz w:val="22"/>
          <w:szCs w:val="22"/>
        </w:rPr>
        <w:t>m</w:t>
      </w:r>
      <w:r w:rsidRPr="00FB6A6A">
        <w:rPr>
          <w:position w:val="1"/>
          <w:sz w:val="22"/>
          <w:szCs w:val="22"/>
        </w:rPr>
        <w:t>.</w:t>
      </w:r>
      <w:r>
        <w:rPr>
          <w:position w:val="1"/>
          <w:sz w:val="22"/>
          <w:szCs w:val="22"/>
        </w:rPr>
        <w:t xml:space="preserve"> (</w:t>
      </w:r>
      <w:proofErr w:type="gramStart"/>
      <w:r>
        <w:rPr>
          <w:position w:val="1"/>
          <w:sz w:val="22"/>
          <w:szCs w:val="22"/>
        </w:rPr>
        <w:t>if</w:t>
      </w:r>
      <w:proofErr w:type="gramEnd"/>
      <w:r>
        <w:rPr>
          <w:position w:val="1"/>
          <w:sz w:val="22"/>
          <w:szCs w:val="22"/>
        </w:rPr>
        <w:t xml:space="preserve"> you submit the application through e-mail the submission of the application represents your signature) </w:t>
      </w:r>
    </w:p>
    <w:p w:rsidR="00A26F0E" w:rsidRPr="00FB6A6A" w:rsidRDefault="00A26F0E" w:rsidP="00A26F0E">
      <w:pPr>
        <w:spacing w:line="220" w:lineRule="exact"/>
        <w:ind w:left="1288"/>
        <w:rPr>
          <w:sz w:val="22"/>
          <w:szCs w:val="22"/>
        </w:rPr>
      </w:pPr>
      <w:proofErr w:type="gramStart"/>
      <w:r w:rsidRPr="00FB6A6A">
        <w:rPr>
          <w:rFonts w:eastAsia="Courier New"/>
          <w:position w:val="1"/>
          <w:sz w:val="22"/>
          <w:szCs w:val="22"/>
        </w:rPr>
        <w:t>o</w:t>
      </w:r>
      <w:proofErr w:type="gramEnd"/>
      <w:r w:rsidRPr="00FB6A6A">
        <w:rPr>
          <w:rFonts w:eastAsia="Courier New"/>
          <w:spacing w:val="119"/>
          <w:position w:val="1"/>
          <w:sz w:val="22"/>
          <w:szCs w:val="22"/>
        </w:rPr>
        <w:t xml:space="preserve"> </w:t>
      </w:r>
      <w:r w:rsidRPr="00FB6A6A">
        <w:rPr>
          <w:position w:val="1"/>
          <w:sz w:val="22"/>
          <w:szCs w:val="22"/>
        </w:rPr>
        <w:t>Fi</w:t>
      </w:r>
      <w:r w:rsidRPr="00FB6A6A">
        <w:rPr>
          <w:spacing w:val="-1"/>
          <w:position w:val="1"/>
          <w:sz w:val="22"/>
          <w:szCs w:val="22"/>
        </w:rPr>
        <w:t>l</w:t>
      </w:r>
      <w:r w:rsidRPr="00FB6A6A">
        <w:rPr>
          <w:position w:val="1"/>
          <w:sz w:val="22"/>
          <w:szCs w:val="22"/>
        </w:rPr>
        <w:t>l</w:t>
      </w:r>
      <w:r w:rsidRPr="00FB6A6A">
        <w:rPr>
          <w:spacing w:val="-3"/>
          <w:position w:val="1"/>
          <w:sz w:val="22"/>
          <w:szCs w:val="22"/>
        </w:rPr>
        <w:t xml:space="preserve"> </w:t>
      </w:r>
      <w:r w:rsidRPr="00FB6A6A">
        <w:rPr>
          <w:spacing w:val="1"/>
          <w:position w:val="1"/>
          <w:sz w:val="22"/>
          <w:szCs w:val="22"/>
        </w:rPr>
        <w:t>o</w:t>
      </w:r>
      <w:r w:rsidRPr="00FB6A6A">
        <w:rPr>
          <w:spacing w:val="-1"/>
          <w:position w:val="1"/>
          <w:sz w:val="22"/>
          <w:szCs w:val="22"/>
        </w:rPr>
        <w:t>u</w:t>
      </w:r>
      <w:r w:rsidRPr="00FB6A6A">
        <w:rPr>
          <w:position w:val="1"/>
          <w:sz w:val="22"/>
          <w:szCs w:val="22"/>
        </w:rPr>
        <w:t>t</w:t>
      </w:r>
      <w:r w:rsidRPr="00FB6A6A">
        <w:rPr>
          <w:spacing w:val="-3"/>
          <w:position w:val="1"/>
          <w:sz w:val="22"/>
          <w:szCs w:val="22"/>
        </w:rPr>
        <w:t xml:space="preserve"> </w:t>
      </w:r>
      <w:r w:rsidRPr="00FB6A6A">
        <w:rPr>
          <w:spacing w:val="1"/>
          <w:position w:val="1"/>
          <w:sz w:val="22"/>
          <w:szCs w:val="22"/>
        </w:rPr>
        <w:t>a</w:t>
      </w:r>
      <w:r w:rsidRPr="00FB6A6A">
        <w:rPr>
          <w:position w:val="1"/>
          <w:sz w:val="22"/>
          <w:szCs w:val="22"/>
        </w:rPr>
        <w:t>ll</w:t>
      </w:r>
      <w:r w:rsidRPr="00FB6A6A">
        <w:rPr>
          <w:spacing w:val="-2"/>
          <w:position w:val="1"/>
          <w:sz w:val="22"/>
          <w:szCs w:val="22"/>
        </w:rPr>
        <w:t xml:space="preserve"> </w:t>
      </w:r>
      <w:r w:rsidRPr="00FB6A6A">
        <w:rPr>
          <w:spacing w:val="1"/>
          <w:position w:val="1"/>
          <w:sz w:val="22"/>
          <w:szCs w:val="22"/>
        </w:rPr>
        <w:t>q</w:t>
      </w:r>
      <w:r w:rsidRPr="00FB6A6A">
        <w:rPr>
          <w:spacing w:val="-1"/>
          <w:position w:val="1"/>
          <w:sz w:val="22"/>
          <w:szCs w:val="22"/>
        </w:rPr>
        <w:t>u</w:t>
      </w:r>
      <w:r w:rsidRPr="00FB6A6A">
        <w:rPr>
          <w:spacing w:val="3"/>
          <w:position w:val="1"/>
          <w:sz w:val="22"/>
          <w:szCs w:val="22"/>
        </w:rPr>
        <w:t>e</w:t>
      </w:r>
      <w:r w:rsidRPr="00FB6A6A">
        <w:rPr>
          <w:spacing w:val="-1"/>
          <w:position w:val="1"/>
          <w:sz w:val="22"/>
          <w:szCs w:val="22"/>
        </w:rPr>
        <w:t>s</w:t>
      </w:r>
      <w:r w:rsidRPr="00FB6A6A">
        <w:rPr>
          <w:position w:val="1"/>
          <w:sz w:val="22"/>
          <w:szCs w:val="22"/>
        </w:rPr>
        <w:t>ti</w:t>
      </w:r>
      <w:r w:rsidRPr="00FB6A6A">
        <w:rPr>
          <w:spacing w:val="3"/>
          <w:position w:val="1"/>
          <w:sz w:val="22"/>
          <w:szCs w:val="22"/>
        </w:rPr>
        <w:t>o</w:t>
      </w:r>
      <w:r w:rsidRPr="00FB6A6A">
        <w:rPr>
          <w:spacing w:val="-1"/>
          <w:position w:val="1"/>
          <w:sz w:val="22"/>
          <w:szCs w:val="22"/>
        </w:rPr>
        <w:t>ns</w:t>
      </w:r>
      <w:r>
        <w:rPr>
          <w:position w:val="1"/>
          <w:sz w:val="22"/>
          <w:szCs w:val="22"/>
        </w:rPr>
        <w:t xml:space="preserve"> (Incomplete applications will be discarded).</w:t>
      </w:r>
    </w:p>
    <w:p w:rsidR="00A26F0E" w:rsidRPr="00FB6A6A" w:rsidRDefault="00A26F0E" w:rsidP="00A26F0E">
      <w:pPr>
        <w:spacing w:line="200" w:lineRule="exact"/>
        <w:rPr>
          <w:sz w:val="22"/>
          <w:szCs w:val="22"/>
        </w:rPr>
      </w:pPr>
    </w:p>
    <w:p w:rsidR="00A26F0E" w:rsidRPr="00FB6A6A" w:rsidRDefault="00A26F0E" w:rsidP="00A26F0E">
      <w:pPr>
        <w:ind w:left="900" w:hanging="333"/>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2"/>
          <w:sz w:val="22"/>
          <w:szCs w:val="22"/>
        </w:rPr>
        <w:t>A</w:t>
      </w:r>
      <w:r w:rsidRPr="00FB6A6A">
        <w:rPr>
          <w:sz w:val="22"/>
          <w:szCs w:val="22"/>
        </w:rPr>
        <w:t>tta</w:t>
      </w:r>
      <w:r w:rsidRPr="00FB6A6A">
        <w:rPr>
          <w:spacing w:val="3"/>
          <w:sz w:val="22"/>
          <w:szCs w:val="22"/>
        </w:rPr>
        <w:t>c</w:t>
      </w:r>
      <w:r w:rsidRPr="00FB6A6A">
        <w:rPr>
          <w:sz w:val="22"/>
          <w:szCs w:val="22"/>
        </w:rPr>
        <w:t>h</w:t>
      </w:r>
      <w:r w:rsidRPr="00FB6A6A">
        <w:rPr>
          <w:spacing w:val="-6"/>
          <w:sz w:val="22"/>
          <w:szCs w:val="22"/>
        </w:rPr>
        <w:t xml:space="preserve"> </w:t>
      </w:r>
      <w:r w:rsidRPr="00FB6A6A">
        <w:rPr>
          <w:spacing w:val="2"/>
          <w:sz w:val="22"/>
          <w:szCs w:val="22"/>
        </w:rPr>
        <w:t>t</w:t>
      </w:r>
      <w:r w:rsidRPr="00FB6A6A">
        <w:rPr>
          <w:spacing w:val="-2"/>
          <w:sz w:val="22"/>
          <w:szCs w:val="22"/>
        </w:rPr>
        <w:t>w</w:t>
      </w:r>
      <w:r w:rsidRPr="00FB6A6A">
        <w:rPr>
          <w:sz w:val="22"/>
          <w:szCs w:val="22"/>
        </w:rPr>
        <w:t>o</w:t>
      </w:r>
      <w:r w:rsidRPr="00FB6A6A">
        <w:rPr>
          <w:spacing w:val="-2"/>
          <w:sz w:val="22"/>
          <w:szCs w:val="22"/>
        </w:rPr>
        <w:t xml:space="preserve"> </w:t>
      </w:r>
      <w:r w:rsidRPr="00FB6A6A">
        <w:rPr>
          <w:sz w:val="22"/>
          <w:szCs w:val="22"/>
        </w:rPr>
        <w:t>lette</w:t>
      </w:r>
      <w:r w:rsidRPr="00FB6A6A">
        <w:rPr>
          <w:spacing w:val="1"/>
          <w:sz w:val="22"/>
          <w:szCs w:val="22"/>
        </w:rPr>
        <w:t>r</w:t>
      </w:r>
      <w:r w:rsidRPr="00FB6A6A">
        <w:rPr>
          <w:sz w:val="22"/>
          <w:szCs w:val="22"/>
        </w:rPr>
        <w:t>s</w:t>
      </w:r>
      <w:r w:rsidRPr="00FB6A6A">
        <w:rPr>
          <w:spacing w:val="-5"/>
          <w:sz w:val="22"/>
          <w:szCs w:val="22"/>
        </w:rPr>
        <w:t xml:space="preserve"> </w:t>
      </w:r>
      <w:r w:rsidRPr="00FB6A6A">
        <w:rPr>
          <w:spacing w:val="3"/>
          <w:sz w:val="22"/>
          <w:szCs w:val="22"/>
        </w:rPr>
        <w:t>o</w:t>
      </w:r>
      <w:r w:rsidRPr="00FB6A6A">
        <w:rPr>
          <w:sz w:val="22"/>
          <w:szCs w:val="22"/>
        </w:rPr>
        <w:t>f</w:t>
      </w:r>
      <w:r w:rsidRPr="00FB6A6A">
        <w:rPr>
          <w:spacing w:val="-3"/>
          <w:sz w:val="22"/>
          <w:szCs w:val="22"/>
        </w:rPr>
        <w:t xml:space="preserve"> </w:t>
      </w:r>
      <w:r w:rsidRPr="00FB6A6A">
        <w:rPr>
          <w:sz w:val="22"/>
          <w:szCs w:val="22"/>
        </w:rPr>
        <w:t>c</w:t>
      </w:r>
      <w:r w:rsidRPr="00FB6A6A">
        <w:rPr>
          <w:spacing w:val="-1"/>
          <w:sz w:val="22"/>
          <w:szCs w:val="22"/>
        </w:rPr>
        <w:t>h</w:t>
      </w:r>
      <w:r w:rsidRPr="00FB6A6A">
        <w:rPr>
          <w:sz w:val="22"/>
          <w:szCs w:val="22"/>
        </w:rPr>
        <w:t>a</w:t>
      </w:r>
      <w:r w:rsidRPr="00FB6A6A">
        <w:rPr>
          <w:spacing w:val="1"/>
          <w:sz w:val="22"/>
          <w:szCs w:val="22"/>
        </w:rPr>
        <w:t>r</w:t>
      </w:r>
      <w:r w:rsidRPr="00FB6A6A">
        <w:rPr>
          <w:sz w:val="22"/>
          <w:szCs w:val="22"/>
        </w:rPr>
        <w:t>a</w:t>
      </w:r>
      <w:r w:rsidRPr="00FB6A6A">
        <w:rPr>
          <w:spacing w:val="1"/>
          <w:sz w:val="22"/>
          <w:szCs w:val="22"/>
        </w:rPr>
        <w:t>c</w:t>
      </w:r>
      <w:r w:rsidRPr="00FB6A6A">
        <w:rPr>
          <w:sz w:val="22"/>
          <w:szCs w:val="22"/>
        </w:rPr>
        <w:t>ter</w:t>
      </w:r>
      <w:r w:rsidRPr="00FB6A6A">
        <w:rPr>
          <w:spacing w:val="-4"/>
          <w:sz w:val="22"/>
          <w:szCs w:val="22"/>
        </w:rPr>
        <w:t xml:space="preserve"> </w:t>
      </w:r>
      <w:r w:rsidRPr="00FB6A6A">
        <w:rPr>
          <w:spacing w:val="1"/>
          <w:sz w:val="22"/>
          <w:szCs w:val="22"/>
        </w:rPr>
        <w:t>r</w:t>
      </w:r>
      <w:r w:rsidRPr="00FB6A6A">
        <w:rPr>
          <w:sz w:val="22"/>
          <w:szCs w:val="22"/>
        </w:rPr>
        <w:t>e</w:t>
      </w:r>
      <w:r w:rsidRPr="00FB6A6A">
        <w:rPr>
          <w:spacing w:val="1"/>
          <w:sz w:val="22"/>
          <w:szCs w:val="22"/>
        </w:rPr>
        <w:t>co</w:t>
      </w:r>
      <w:r w:rsidRPr="00FB6A6A">
        <w:rPr>
          <w:spacing w:val="-1"/>
          <w:sz w:val="22"/>
          <w:szCs w:val="22"/>
        </w:rPr>
        <w:t>mm</w:t>
      </w:r>
      <w:r w:rsidRPr="00FB6A6A">
        <w:rPr>
          <w:spacing w:val="3"/>
          <w:sz w:val="22"/>
          <w:szCs w:val="22"/>
        </w:rPr>
        <w:t>e</w:t>
      </w:r>
      <w:r w:rsidRPr="00FB6A6A">
        <w:rPr>
          <w:spacing w:val="-1"/>
          <w:sz w:val="22"/>
          <w:szCs w:val="22"/>
        </w:rPr>
        <w:t>n</w:t>
      </w:r>
      <w:r w:rsidRPr="00FB6A6A">
        <w:rPr>
          <w:spacing w:val="1"/>
          <w:sz w:val="22"/>
          <w:szCs w:val="22"/>
        </w:rPr>
        <w:t>d</w:t>
      </w:r>
      <w:r w:rsidRPr="00FB6A6A">
        <w:rPr>
          <w:sz w:val="22"/>
          <w:szCs w:val="22"/>
        </w:rPr>
        <w:t>ati</w:t>
      </w:r>
      <w:r w:rsidRPr="00FB6A6A">
        <w:rPr>
          <w:spacing w:val="1"/>
          <w:sz w:val="22"/>
          <w:szCs w:val="22"/>
        </w:rPr>
        <w:t>o</w:t>
      </w:r>
      <w:r w:rsidRPr="00FB6A6A">
        <w:rPr>
          <w:sz w:val="22"/>
          <w:szCs w:val="22"/>
        </w:rPr>
        <w:t>n attesting to the applicant’s aptitude and desire to pursue a career in t</w:t>
      </w:r>
      <w:r w:rsidRPr="00FB6A6A">
        <w:rPr>
          <w:spacing w:val="-1"/>
          <w:sz w:val="22"/>
          <w:szCs w:val="22"/>
        </w:rPr>
        <w:t>h</w:t>
      </w:r>
      <w:r w:rsidRPr="00FB6A6A">
        <w:rPr>
          <w:sz w:val="22"/>
          <w:szCs w:val="22"/>
        </w:rPr>
        <w:t>e</w:t>
      </w:r>
      <w:r>
        <w:rPr>
          <w:sz w:val="22"/>
          <w:szCs w:val="22"/>
        </w:rPr>
        <w:t xml:space="preserve"> </w:t>
      </w:r>
      <w:r w:rsidRPr="00FB6A6A">
        <w:rPr>
          <w:sz w:val="22"/>
          <w:szCs w:val="22"/>
        </w:rPr>
        <w:t>c</w:t>
      </w:r>
      <w:r w:rsidRPr="00FB6A6A">
        <w:rPr>
          <w:spacing w:val="-1"/>
          <w:sz w:val="22"/>
          <w:szCs w:val="22"/>
        </w:rPr>
        <w:t>h</w:t>
      </w:r>
      <w:r w:rsidRPr="00FB6A6A">
        <w:rPr>
          <w:spacing w:val="1"/>
          <w:sz w:val="22"/>
          <w:szCs w:val="22"/>
        </w:rPr>
        <w:t>o</w:t>
      </w:r>
      <w:r w:rsidRPr="00FB6A6A">
        <w:rPr>
          <w:spacing w:val="-1"/>
          <w:sz w:val="22"/>
          <w:szCs w:val="22"/>
        </w:rPr>
        <w:t>s</w:t>
      </w:r>
      <w:r w:rsidRPr="00FB6A6A">
        <w:rPr>
          <w:spacing w:val="3"/>
          <w:sz w:val="22"/>
          <w:szCs w:val="22"/>
        </w:rPr>
        <w:t>e</w:t>
      </w:r>
      <w:r w:rsidRPr="00FB6A6A">
        <w:rPr>
          <w:sz w:val="22"/>
          <w:szCs w:val="22"/>
        </w:rPr>
        <w:t>n</w:t>
      </w:r>
      <w:r w:rsidRPr="00FB6A6A">
        <w:rPr>
          <w:spacing w:val="-5"/>
          <w:sz w:val="22"/>
          <w:szCs w:val="22"/>
        </w:rPr>
        <w:t xml:space="preserve"> </w:t>
      </w:r>
      <w:r w:rsidRPr="00FB6A6A">
        <w:rPr>
          <w:spacing w:val="-1"/>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2"/>
          <w:w w:val="99"/>
          <w:sz w:val="22"/>
          <w:szCs w:val="22"/>
        </w:rPr>
        <w:t>f</w:t>
      </w:r>
      <w:r w:rsidRPr="00FB6A6A">
        <w:rPr>
          <w:w w:val="99"/>
          <w:sz w:val="22"/>
          <w:szCs w:val="22"/>
        </w:rPr>
        <w:t>i</w:t>
      </w:r>
      <w:r w:rsidRPr="00FB6A6A">
        <w:rPr>
          <w:spacing w:val="2"/>
          <w:w w:val="99"/>
          <w:sz w:val="22"/>
          <w:szCs w:val="22"/>
        </w:rPr>
        <w:t>e</w:t>
      </w:r>
      <w:r w:rsidRPr="00FB6A6A">
        <w:rPr>
          <w:w w:val="99"/>
          <w:sz w:val="22"/>
          <w:szCs w:val="22"/>
        </w:rPr>
        <w:t>l</w:t>
      </w:r>
      <w:r w:rsidRPr="00FB6A6A">
        <w:rPr>
          <w:spacing w:val="2"/>
          <w:w w:val="99"/>
          <w:sz w:val="22"/>
          <w:szCs w:val="22"/>
        </w:rPr>
        <w:t>d</w:t>
      </w:r>
      <w:r w:rsidRPr="00FB6A6A">
        <w:rPr>
          <w:w w:val="99"/>
          <w:sz w:val="22"/>
          <w:szCs w:val="22"/>
        </w:rPr>
        <w:t>.</w:t>
      </w:r>
    </w:p>
    <w:p w:rsidR="00A26F0E" w:rsidRPr="00FB6A6A" w:rsidRDefault="00A26F0E" w:rsidP="00A26F0E">
      <w:pPr>
        <w:ind w:left="1288"/>
        <w:rPr>
          <w:sz w:val="22"/>
          <w:szCs w:val="22"/>
        </w:rPr>
      </w:pPr>
      <w:proofErr w:type="gramStart"/>
      <w:r w:rsidRPr="00FB6A6A">
        <w:rPr>
          <w:rFonts w:eastAsia="Courier New"/>
          <w:sz w:val="22"/>
          <w:szCs w:val="22"/>
        </w:rPr>
        <w:t>o</w:t>
      </w:r>
      <w:proofErr w:type="gramEnd"/>
      <w:r w:rsidRPr="00FB6A6A">
        <w:rPr>
          <w:rFonts w:eastAsia="Courier New"/>
          <w:spacing w:val="119"/>
          <w:sz w:val="22"/>
          <w:szCs w:val="22"/>
        </w:rPr>
        <w:t xml:space="preserve"> </w:t>
      </w:r>
      <w:r w:rsidRPr="00FB6A6A">
        <w:rPr>
          <w:spacing w:val="1"/>
          <w:sz w:val="22"/>
          <w:szCs w:val="22"/>
        </w:rPr>
        <w:t>I</w:t>
      </w:r>
      <w:r w:rsidRPr="00FB6A6A">
        <w:rPr>
          <w:sz w:val="22"/>
          <w:szCs w:val="22"/>
        </w:rPr>
        <w:t>f</w:t>
      </w:r>
      <w:r w:rsidRPr="00FB6A6A">
        <w:rPr>
          <w:spacing w:val="-2"/>
          <w:sz w:val="22"/>
          <w:szCs w:val="22"/>
        </w:rPr>
        <w:t xml:space="preserve"> </w:t>
      </w:r>
      <w:r w:rsidRPr="00FB6A6A">
        <w:rPr>
          <w:spacing w:val="1"/>
          <w:sz w:val="22"/>
          <w:szCs w:val="22"/>
        </w:rPr>
        <w:t>po</w:t>
      </w:r>
      <w:r w:rsidRPr="00FB6A6A">
        <w:rPr>
          <w:spacing w:val="-1"/>
          <w:sz w:val="22"/>
          <w:szCs w:val="22"/>
        </w:rPr>
        <w:t>ss</w:t>
      </w:r>
      <w:r w:rsidRPr="00FB6A6A">
        <w:rPr>
          <w:sz w:val="22"/>
          <w:szCs w:val="22"/>
        </w:rPr>
        <w:t>i</w:t>
      </w:r>
      <w:r w:rsidRPr="00FB6A6A">
        <w:rPr>
          <w:spacing w:val="1"/>
          <w:sz w:val="22"/>
          <w:szCs w:val="22"/>
        </w:rPr>
        <w:t>b</w:t>
      </w:r>
      <w:r w:rsidRPr="00FB6A6A">
        <w:rPr>
          <w:sz w:val="22"/>
          <w:szCs w:val="22"/>
        </w:rPr>
        <w:t>l</w:t>
      </w:r>
      <w:r w:rsidRPr="00FB6A6A">
        <w:rPr>
          <w:spacing w:val="1"/>
          <w:sz w:val="22"/>
          <w:szCs w:val="22"/>
        </w:rPr>
        <w:t>e</w:t>
      </w:r>
      <w:r w:rsidRPr="00FB6A6A">
        <w:rPr>
          <w:sz w:val="22"/>
          <w:szCs w:val="22"/>
        </w:rPr>
        <w:t>,</w:t>
      </w:r>
      <w:r w:rsidRPr="00FB6A6A">
        <w:rPr>
          <w:spacing w:val="-6"/>
          <w:sz w:val="22"/>
          <w:szCs w:val="22"/>
        </w:rPr>
        <w:t xml:space="preserve"> </w:t>
      </w:r>
      <w:r w:rsidRPr="00FB6A6A">
        <w:rPr>
          <w:spacing w:val="1"/>
          <w:sz w:val="22"/>
          <w:szCs w:val="22"/>
        </w:rPr>
        <w:t>o</w:t>
      </w:r>
      <w:r w:rsidRPr="00FB6A6A">
        <w:rPr>
          <w:spacing w:val="-1"/>
          <w:sz w:val="22"/>
          <w:szCs w:val="22"/>
        </w:rPr>
        <w:t>n</w:t>
      </w:r>
      <w:r w:rsidRPr="00FB6A6A">
        <w:rPr>
          <w:sz w:val="22"/>
          <w:szCs w:val="22"/>
        </w:rPr>
        <w:t>e</w:t>
      </w:r>
      <w:r w:rsidRPr="00FB6A6A">
        <w:rPr>
          <w:spacing w:val="-2"/>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t</w:t>
      </w:r>
      <w:r w:rsidRPr="00FB6A6A">
        <w:rPr>
          <w:spacing w:val="-1"/>
          <w:sz w:val="22"/>
          <w:szCs w:val="22"/>
        </w:rPr>
        <w:t>h</w:t>
      </w:r>
      <w:r w:rsidRPr="00FB6A6A">
        <w:rPr>
          <w:spacing w:val="3"/>
          <w:sz w:val="22"/>
          <w:szCs w:val="22"/>
        </w:rPr>
        <w:t>e</w:t>
      </w:r>
      <w:r w:rsidRPr="00FB6A6A">
        <w:rPr>
          <w:spacing w:val="-1"/>
          <w:sz w:val="22"/>
          <w:szCs w:val="22"/>
        </w:rPr>
        <w:t>s</w:t>
      </w:r>
      <w:r w:rsidRPr="00FB6A6A">
        <w:rPr>
          <w:sz w:val="22"/>
          <w:szCs w:val="22"/>
        </w:rPr>
        <w:t>e</w:t>
      </w:r>
      <w:r w:rsidRPr="00FB6A6A">
        <w:rPr>
          <w:spacing w:val="-3"/>
          <w:sz w:val="22"/>
          <w:szCs w:val="22"/>
        </w:rPr>
        <w:t xml:space="preserve"> </w:t>
      </w:r>
      <w:r w:rsidRPr="00FB6A6A">
        <w:rPr>
          <w:sz w:val="22"/>
          <w:szCs w:val="22"/>
        </w:rPr>
        <w:t>lette</w:t>
      </w:r>
      <w:r w:rsidRPr="00FB6A6A">
        <w:rPr>
          <w:spacing w:val="1"/>
          <w:sz w:val="22"/>
          <w:szCs w:val="22"/>
        </w:rPr>
        <w:t>r</w:t>
      </w:r>
      <w:r w:rsidRPr="00FB6A6A">
        <w:rPr>
          <w:sz w:val="22"/>
          <w:szCs w:val="22"/>
        </w:rPr>
        <w:t>s</w:t>
      </w:r>
      <w:r w:rsidRPr="00FB6A6A">
        <w:rPr>
          <w:spacing w:val="-3"/>
          <w:sz w:val="22"/>
          <w:szCs w:val="22"/>
        </w:rPr>
        <w:t xml:space="preserve"> </w:t>
      </w:r>
      <w:r w:rsidRPr="00FB6A6A">
        <w:rPr>
          <w:spacing w:val="-1"/>
          <w:sz w:val="22"/>
          <w:szCs w:val="22"/>
        </w:rPr>
        <w:t>s</w:t>
      </w:r>
      <w:r w:rsidRPr="00FB6A6A">
        <w:rPr>
          <w:spacing w:val="1"/>
          <w:sz w:val="22"/>
          <w:szCs w:val="22"/>
        </w:rPr>
        <w:t>ho</w:t>
      </w:r>
      <w:r w:rsidRPr="00FB6A6A">
        <w:rPr>
          <w:spacing w:val="-1"/>
          <w:sz w:val="22"/>
          <w:szCs w:val="22"/>
        </w:rPr>
        <w:t>u</w:t>
      </w:r>
      <w:r w:rsidRPr="00FB6A6A">
        <w:rPr>
          <w:sz w:val="22"/>
          <w:szCs w:val="22"/>
        </w:rPr>
        <w:t>ld</w:t>
      </w:r>
      <w:r w:rsidRPr="00FB6A6A">
        <w:rPr>
          <w:spacing w:val="-4"/>
          <w:sz w:val="22"/>
          <w:szCs w:val="22"/>
        </w:rPr>
        <w:t xml:space="preserve"> </w:t>
      </w:r>
      <w:r w:rsidRPr="00FB6A6A">
        <w:rPr>
          <w:sz w:val="22"/>
          <w:szCs w:val="22"/>
        </w:rPr>
        <w:t>c</w:t>
      </w:r>
      <w:r w:rsidRPr="00FB6A6A">
        <w:rPr>
          <w:spacing w:val="4"/>
          <w:sz w:val="22"/>
          <w:szCs w:val="22"/>
        </w:rPr>
        <w:t>o</w:t>
      </w:r>
      <w:r w:rsidRPr="00FB6A6A">
        <w:rPr>
          <w:spacing w:val="-4"/>
          <w:sz w:val="22"/>
          <w:szCs w:val="22"/>
        </w:rPr>
        <w:t>m</w:t>
      </w:r>
      <w:r w:rsidRPr="00FB6A6A">
        <w:rPr>
          <w:sz w:val="22"/>
          <w:szCs w:val="22"/>
        </w:rPr>
        <w:t>e</w:t>
      </w:r>
      <w:r w:rsidRPr="00FB6A6A">
        <w:rPr>
          <w:spacing w:val="-1"/>
          <w:sz w:val="22"/>
          <w:szCs w:val="22"/>
        </w:rPr>
        <w:t xml:space="preserve"> </w:t>
      </w:r>
      <w:r w:rsidRPr="00FB6A6A">
        <w:rPr>
          <w:spacing w:val="-2"/>
          <w:sz w:val="22"/>
          <w:szCs w:val="22"/>
        </w:rPr>
        <w:t>f</w:t>
      </w:r>
      <w:r w:rsidRPr="00FB6A6A">
        <w:rPr>
          <w:spacing w:val="1"/>
          <w:sz w:val="22"/>
          <w:szCs w:val="22"/>
        </w:rPr>
        <w:t>r</w:t>
      </w:r>
      <w:r w:rsidRPr="00FB6A6A">
        <w:rPr>
          <w:spacing w:val="3"/>
          <w:sz w:val="22"/>
          <w:szCs w:val="22"/>
        </w:rPr>
        <w:t>o</w:t>
      </w:r>
      <w:r w:rsidRPr="00FB6A6A">
        <w:rPr>
          <w:sz w:val="22"/>
          <w:szCs w:val="22"/>
        </w:rPr>
        <w:t>m</w:t>
      </w:r>
      <w:r w:rsidRPr="00FB6A6A">
        <w:rPr>
          <w:spacing w:val="-5"/>
          <w:sz w:val="22"/>
          <w:szCs w:val="22"/>
        </w:rPr>
        <w:t xml:space="preserve"> </w:t>
      </w:r>
      <w:r w:rsidRPr="00FB6A6A">
        <w:rPr>
          <w:spacing w:val="-4"/>
          <w:sz w:val="22"/>
          <w:szCs w:val="22"/>
        </w:rPr>
        <w:t>y</w:t>
      </w:r>
      <w:r w:rsidRPr="00FB6A6A">
        <w:rPr>
          <w:spacing w:val="3"/>
          <w:sz w:val="22"/>
          <w:szCs w:val="22"/>
        </w:rPr>
        <w:t>o</w:t>
      </w:r>
      <w:r w:rsidRPr="00FB6A6A">
        <w:rPr>
          <w:spacing w:val="-1"/>
          <w:sz w:val="22"/>
          <w:szCs w:val="22"/>
        </w:rPr>
        <w:t>u</w:t>
      </w:r>
      <w:r w:rsidRPr="00FB6A6A">
        <w:rPr>
          <w:sz w:val="22"/>
          <w:szCs w:val="22"/>
        </w:rPr>
        <w:t>r</w:t>
      </w:r>
      <w:r w:rsidRPr="00FB6A6A">
        <w:rPr>
          <w:spacing w:val="-3"/>
          <w:sz w:val="22"/>
          <w:szCs w:val="22"/>
        </w:rPr>
        <w:t xml:space="preserve"> </w:t>
      </w:r>
      <w:r w:rsidRPr="00FB6A6A">
        <w:rPr>
          <w:spacing w:val="1"/>
          <w:sz w:val="22"/>
          <w:szCs w:val="22"/>
        </w:rPr>
        <w:t>h</w:t>
      </w:r>
      <w:r w:rsidRPr="00FB6A6A">
        <w:rPr>
          <w:sz w:val="22"/>
          <w:szCs w:val="22"/>
        </w:rPr>
        <w:t>i</w:t>
      </w:r>
      <w:r w:rsidRPr="00FB6A6A">
        <w:rPr>
          <w:spacing w:val="1"/>
          <w:sz w:val="22"/>
          <w:szCs w:val="22"/>
        </w:rPr>
        <w:t>g</w:t>
      </w:r>
      <w:r w:rsidRPr="00FB6A6A">
        <w:rPr>
          <w:sz w:val="22"/>
          <w:szCs w:val="22"/>
        </w:rPr>
        <w:t>h</w:t>
      </w:r>
      <w:r w:rsidRPr="00FB6A6A">
        <w:rPr>
          <w:spacing w:val="-5"/>
          <w:sz w:val="22"/>
          <w:szCs w:val="22"/>
        </w:rPr>
        <w:t xml:space="preserve"> </w:t>
      </w:r>
      <w:r w:rsidRPr="00FB6A6A">
        <w:rPr>
          <w:spacing w:val="2"/>
          <w:sz w:val="22"/>
          <w:szCs w:val="22"/>
        </w:rPr>
        <w:t>s</w:t>
      </w:r>
      <w:r w:rsidRPr="00FB6A6A">
        <w:rPr>
          <w:sz w:val="22"/>
          <w:szCs w:val="22"/>
        </w:rPr>
        <w:t>c</w:t>
      </w:r>
      <w:r w:rsidRPr="00FB6A6A">
        <w:rPr>
          <w:spacing w:val="-1"/>
          <w:sz w:val="22"/>
          <w:szCs w:val="22"/>
        </w:rPr>
        <w:t>h</w:t>
      </w:r>
      <w:r w:rsidRPr="00FB6A6A">
        <w:rPr>
          <w:spacing w:val="1"/>
          <w:sz w:val="22"/>
          <w:szCs w:val="22"/>
        </w:rPr>
        <w:t>oo</w:t>
      </w:r>
      <w:r w:rsidRPr="00FB6A6A">
        <w:rPr>
          <w:sz w:val="22"/>
          <w:szCs w:val="22"/>
        </w:rPr>
        <w:t>l.</w:t>
      </w:r>
    </w:p>
    <w:p w:rsidR="00A26F0E" w:rsidRPr="00FB6A6A" w:rsidRDefault="00A26F0E" w:rsidP="00A26F0E">
      <w:pPr>
        <w:spacing w:line="220" w:lineRule="exact"/>
        <w:ind w:left="1620" w:hanging="332"/>
        <w:rPr>
          <w:sz w:val="22"/>
          <w:szCs w:val="22"/>
        </w:rPr>
      </w:pPr>
    </w:p>
    <w:p w:rsidR="00A26F0E" w:rsidRPr="00FB6A6A" w:rsidRDefault="00A26F0E" w:rsidP="00A26F0E">
      <w:pPr>
        <w:spacing w:line="22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z w:val="22"/>
          <w:szCs w:val="22"/>
        </w:rPr>
        <w:t>Ve</w:t>
      </w:r>
      <w:r w:rsidRPr="00FB6A6A">
        <w:rPr>
          <w:spacing w:val="1"/>
          <w:sz w:val="22"/>
          <w:szCs w:val="22"/>
        </w:rPr>
        <w:t>r</w:t>
      </w:r>
      <w:r w:rsidRPr="00FB6A6A">
        <w:rPr>
          <w:sz w:val="22"/>
          <w:szCs w:val="22"/>
        </w:rPr>
        <w:t>i</w:t>
      </w:r>
      <w:r w:rsidRPr="00FB6A6A">
        <w:rPr>
          <w:spacing w:val="-2"/>
          <w:sz w:val="22"/>
          <w:szCs w:val="22"/>
        </w:rPr>
        <w:t>f</w:t>
      </w:r>
      <w:r w:rsidRPr="00FB6A6A">
        <w:rPr>
          <w:sz w:val="22"/>
          <w:szCs w:val="22"/>
        </w:rPr>
        <w:t>icati</w:t>
      </w:r>
      <w:r w:rsidRPr="00FB6A6A">
        <w:rPr>
          <w:spacing w:val="4"/>
          <w:sz w:val="22"/>
          <w:szCs w:val="22"/>
        </w:rPr>
        <w:t>o</w:t>
      </w:r>
      <w:r w:rsidRPr="00FB6A6A">
        <w:rPr>
          <w:sz w:val="22"/>
          <w:szCs w:val="22"/>
        </w:rPr>
        <w:t>n</w:t>
      </w:r>
      <w:r w:rsidRPr="00FB6A6A">
        <w:rPr>
          <w:spacing w:val="-11"/>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z w:val="22"/>
          <w:szCs w:val="22"/>
        </w:rPr>
        <w:t>e</w:t>
      </w:r>
      <w:r w:rsidRPr="00FB6A6A">
        <w:rPr>
          <w:spacing w:val="-1"/>
          <w:sz w:val="22"/>
          <w:szCs w:val="22"/>
        </w:rPr>
        <w:t>n</w:t>
      </w:r>
      <w:r w:rsidRPr="00FB6A6A">
        <w:rPr>
          <w:spacing w:val="1"/>
          <w:sz w:val="22"/>
          <w:szCs w:val="22"/>
        </w:rPr>
        <w:t>ro</w:t>
      </w:r>
      <w:r w:rsidRPr="00FB6A6A">
        <w:rPr>
          <w:sz w:val="22"/>
          <w:szCs w:val="22"/>
        </w:rPr>
        <w:t>l</w:t>
      </w:r>
      <w:r w:rsidRPr="00FB6A6A">
        <w:rPr>
          <w:spacing w:val="2"/>
          <w:sz w:val="22"/>
          <w:szCs w:val="22"/>
        </w:rPr>
        <w:t>l</w:t>
      </w:r>
      <w:r w:rsidRPr="00FB6A6A">
        <w:rPr>
          <w:spacing w:val="-1"/>
          <w:sz w:val="22"/>
          <w:szCs w:val="22"/>
        </w:rPr>
        <w:t>m</w:t>
      </w:r>
      <w:r w:rsidRPr="00FB6A6A">
        <w:rPr>
          <w:spacing w:val="3"/>
          <w:sz w:val="22"/>
          <w:szCs w:val="22"/>
        </w:rPr>
        <w:t>e</w:t>
      </w:r>
      <w:r w:rsidRPr="00FB6A6A">
        <w:rPr>
          <w:spacing w:val="-1"/>
          <w:sz w:val="22"/>
          <w:szCs w:val="22"/>
        </w:rPr>
        <w:t>n</w:t>
      </w:r>
      <w:r w:rsidRPr="00FB6A6A">
        <w:rPr>
          <w:sz w:val="22"/>
          <w:szCs w:val="22"/>
        </w:rPr>
        <w:t>t</w:t>
      </w:r>
      <w:r w:rsidRPr="00FB6A6A">
        <w:rPr>
          <w:spacing w:val="-9"/>
          <w:sz w:val="22"/>
          <w:szCs w:val="22"/>
        </w:rPr>
        <w:t xml:space="preserve"> </w:t>
      </w:r>
      <w:r w:rsidRPr="00FB6A6A">
        <w:rPr>
          <w:sz w:val="22"/>
          <w:szCs w:val="22"/>
        </w:rPr>
        <w:t>in</w:t>
      </w:r>
      <w:r w:rsidRPr="00FB6A6A">
        <w:rPr>
          <w:spacing w:val="-3"/>
          <w:sz w:val="22"/>
          <w:szCs w:val="22"/>
        </w:rPr>
        <w:t xml:space="preserve"> </w:t>
      </w:r>
      <w:r w:rsidRPr="00FB6A6A">
        <w:rPr>
          <w:spacing w:val="3"/>
          <w:sz w:val="22"/>
          <w:szCs w:val="22"/>
        </w:rPr>
        <w:t>a</w:t>
      </w:r>
      <w:r w:rsidRPr="00FB6A6A">
        <w:rPr>
          <w:sz w:val="22"/>
          <w:szCs w:val="22"/>
        </w:rPr>
        <w:t>n</w:t>
      </w:r>
      <w:r w:rsidRPr="00FB6A6A">
        <w:rPr>
          <w:spacing w:val="-3"/>
          <w:sz w:val="22"/>
          <w:szCs w:val="22"/>
        </w:rPr>
        <w:t xml:space="preserve"> </w:t>
      </w:r>
      <w:r w:rsidRPr="00FB6A6A">
        <w:rPr>
          <w:sz w:val="22"/>
          <w:szCs w:val="22"/>
        </w:rPr>
        <w:t>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pacing w:val="-1"/>
          <w:sz w:val="22"/>
          <w:szCs w:val="22"/>
        </w:rPr>
        <w:t>nu</w:t>
      </w:r>
      <w:r w:rsidRPr="00FB6A6A">
        <w:rPr>
          <w:spacing w:val="1"/>
          <w:sz w:val="22"/>
          <w:szCs w:val="22"/>
        </w:rPr>
        <w:t>r</w:t>
      </w:r>
      <w:r w:rsidRPr="00FB6A6A">
        <w:rPr>
          <w:spacing w:val="-1"/>
          <w:sz w:val="22"/>
          <w:szCs w:val="22"/>
        </w:rPr>
        <w:t>s</w:t>
      </w:r>
      <w:r w:rsidRPr="00FB6A6A">
        <w:rPr>
          <w:spacing w:val="2"/>
          <w:sz w:val="22"/>
          <w:szCs w:val="22"/>
        </w:rPr>
        <w:t>i</w:t>
      </w:r>
      <w:r w:rsidRPr="00FB6A6A">
        <w:rPr>
          <w:spacing w:val="1"/>
          <w:sz w:val="22"/>
          <w:szCs w:val="22"/>
        </w:rPr>
        <w:t>n</w:t>
      </w:r>
      <w:r w:rsidRPr="00FB6A6A">
        <w:rPr>
          <w:sz w:val="22"/>
          <w:szCs w:val="22"/>
        </w:rPr>
        <w:t>g</w:t>
      </w:r>
      <w:r w:rsidRPr="00FB6A6A">
        <w:rPr>
          <w:spacing w:val="-7"/>
          <w:sz w:val="22"/>
          <w:szCs w:val="22"/>
        </w:rPr>
        <w:t xml:space="preserve"> </w:t>
      </w:r>
      <w:r w:rsidRPr="00FB6A6A">
        <w:rPr>
          <w:spacing w:val="1"/>
          <w:sz w:val="22"/>
          <w:szCs w:val="22"/>
        </w:rPr>
        <w:t>o</w:t>
      </w:r>
      <w:r w:rsidRPr="00FB6A6A">
        <w:rPr>
          <w:sz w:val="22"/>
          <w:szCs w:val="22"/>
        </w:rPr>
        <w:t>r</w:t>
      </w:r>
      <w:r w:rsidRPr="00FB6A6A">
        <w:rPr>
          <w:spacing w:val="-1"/>
          <w:sz w:val="22"/>
          <w:szCs w:val="22"/>
        </w:rPr>
        <w:t xml:space="preserve"> </w:t>
      </w:r>
      <w:r w:rsidRPr="00FB6A6A">
        <w:rPr>
          <w:spacing w:val="1"/>
          <w:sz w:val="22"/>
          <w:szCs w:val="22"/>
        </w:rPr>
        <w:t>o</w:t>
      </w:r>
      <w:r w:rsidRPr="00FB6A6A">
        <w:rPr>
          <w:sz w:val="22"/>
          <w:szCs w:val="22"/>
        </w:rPr>
        <w:t>t</w:t>
      </w:r>
      <w:r w:rsidRPr="00FB6A6A">
        <w:rPr>
          <w:spacing w:val="-1"/>
          <w:sz w:val="22"/>
          <w:szCs w:val="22"/>
        </w:rPr>
        <w:t>h</w:t>
      </w:r>
      <w:r w:rsidRPr="00FB6A6A">
        <w:rPr>
          <w:sz w:val="22"/>
          <w:szCs w:val="22"/>
        </w:rPr>
        <w:t>er</w:t>
      </w:r>
      <w:r w:rsidRPr="00FB6A6A">
        <w:rPr>
          <w:spacing w:val="-3"/>
          <w:sz w:val="22"/>
          <w:szCs w:val="22"/>
        </w:rPr>
        <w:t xml:space="preserve"> </w:t>
      </w:r>
      <w:r w:rsidRPr="00FB6A6A">
        <w:rPr>
          <w:spacing w:val="-1"/>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pacing w:val="3"/>
          <w:sz w:val="22"/>
          <w:szCs w:val="22"/>
        </w:rPr>
        <w:t>a</w:t>
      </w:r>
      <w:r w:rsidRPr="00FB6A6A">
        <w:rPr>
          <w:spacing w:val="-4"/>
          <w:sz w:val="22"/>
          <w:szCs w:val="22"/>
        </w:rPr>
        <w:t>m</w:t>
      </w:r>
      <w:r>
        <w:rPr>
          <w:sz w:val="22"/>
          <w:szCs w:val="22"/>
        </w:rPr>
        <w:t>.</w:t>
      </w:r>
    </w:p>
    <w:p w:rsidR="00A26F0E" w:rsidRPr="000A3E21" w:rsidRDefault="00A26F0E" w:rsidP="00A26F0E">
      <w:pPr>
        <w:tabs>
          <w:tab w:val="left" w:pos="1640"/>
        </w:tabs>
        <w:spacing w:line="232" w:lineRule="auto"/>
        <w:ind w:left="1648" w:right="762" w:hanging="360"/>
        <w:rPr>
          <w:sz w:val="22"/>
          <w:szCs w:val="22"/>
        </w:rPr>
      </w:pPr>
      <w:proofErr w:type="gramStart"/>
      <w:r w:rsidRPr="00FB6A6A">
        <w:rPr>
          <w:rFonts w:eastAsia="Courier New"/>
          <w:sz w:val="22"/>
          <w:szCs w:val="22"/>
        </w:rPr>
        <w:t>o</w:t>
      </w:r>
      <w:proofErr w:type="gramEnd"/>
      <w:r w:rsidRPr="00FB6A6A">
        <w:rPr>
          <w:rFonts w:eastAsia="Courier New"/>
          <w:sz w:val="22"/>
          <w:szCs w:val="22"/>
        </w:rPr>
        <w:tab/>
      </w:r>
      <w:r w:rsidRPr="00FB6A6A">
        <w:rPr>
          <w:sz w:val="22"/>
          <w:szCs w:val="22"/>
        </w:rPr>
        <w:t>Ve</w:t>
      </w:r>
      <w:r w:rsidRPr="00FB6A6A">
        <w:rPr>
          <w:spacing w:val="1"/>
          <w:sz w:val="22"/>
          <w:szCs w:val="22"/>
        </w:rPr>
        <w:t>r</w:t>
      </w:r>
      <w:r w:rsidRPr="00FB6A6A">
        <w:rPr>
          <w:sz w:val="22"/>
          <w:szCs w:val="22"/>
        </w:rPr>
        <w:t>i</w:t>
      </w:r>
      <w:r w:rsidRPr="00FB6A6A">
        <w:rPr>
          <w:spacing w:val="-2"/>
          <w:sz w:val="22"/>
          <w:szCs w:val="22"/>
        </w:rPr>
        <w:t>f</w:t>
      </w:r>
      <w:r w:rsidRPr="00FB6A6A">
        <w:rPr>
          <w:sz w:val="22"/>
          <w:szCs w:val="22"/>
        </w:rPr>
        <w:t>icati</w:t>
      </w:r>
      <w:r w:rsidRPr="00FB6A6A">
        <w:rPr>
          <w:spacing w:val="4"/>
          <w:sz w:val="22"/>
          <w:szCs w:val="22"/>
        </w:rPr>
        <w:t>o</w:t>
      </w:r>
      <w:r w:rsidRPr="00FB6A6A">
        <w:rPr>
          <w:sz w:val="22"/>
          <w:szCs w:val="22"/>
        </w:rPr>
        <w:t>n</w:t>
      </w:r>
      <w:r w:rsidRPr="00FB6A6A">
        <w:rPr>
          <w:spacing w:val="-11"/>
          <w:sz w:val="22"/>
          <w:szCs w:val="22"/>
        </w:rPr>
        <w:t xml:space="preserve"> </w:t>
      </w:r>
      <w:r w:rsidRPr="00FB6A6A">
        <w:rPr>
          <w:sz w:val="22"/>
          <w:szCs w:val="22"/>
        </w:rPr>
        <w:t>is</w:t>
      </w:r>
      <w:r w:rsidRPr="00FB6A6A">
        <w:rPr>
          <w:spacing w:val="-1"/>
          <w:sz w:val="22"/>
          <w:szCs w:val="22"/>
        </w:rPr>
        <w:t xml:space="preserve"> </w:t>
      </w:r>
      <w:r w:rsidRPr="00FB6A6A">
        <w:rPr>
          <w:spacing w:val="1"/>
          <w:sz w:val="22"/>
          <w:szCs w:val="22"/>
        </w:rPr>
        <w:t>d</w:t>
      </w:r>
      <w:r w:rsidRPr="00FB6A6A">
        <w:rPr>
          <w:sz w:val="22"/>
          <w:szCs w:val="22"/>
        </w:rPr>
        <w:t>e</w:t>
      </w:r>
      <w:r w:rsidRPr="00FB6A6A">
        <w:rPr>
          <w:spacing w:val="-1"/>
          <w:sz w:val="22"/>
          <w:szCs w:val="22"/>
        </w:rPr>
        <w:t>f</w:t>
      </w:r>
      <w:r w:rsidRPr="00FB6A6A">
        <w:rPr>
          <w:spacing w:val="2"/>
          <w:sz w:val="22"/>
          <w:szCs w:val="22"/>
        </w:rPr>
        <w:t>i</w:t>
      </w:r>
      <w:r w:rsidRPr="00FB6A6A">
        <w:rPr>
          <w:spacing w:val="-1"/>
          <w:sz w:val="22"/>
          <w:szCs w:val="22"/>
        </w:rPr>
        <w:t>n</w:t>
      </w:r>
      <w:r w:rsidRPr="00FB6A6A">
        <w:rPr>
          <w:sz w:val="22"/>
          <w:szCs w:val="22"/>
        </w:rPr>
        <w:t>ed</w:t>
      </w:r>
      <w:r w:rsidRPr="00FB6A6A">
        <w:rPr>
          <w:spacing w:val="-4"/>
          <w:sz w:val="22"/>
          <w:szCs w:val="22"/>
        </w:rPr>
        <w:t xml:space="preserve"> </w:t>
      </w:r>
      <w:r w:rsidRPr="00FB6A6A">
        <w:rPr>
          <w:sz w:val="22"/>
          <w:szCs w:val="22"/>
        </w:rPr>
        <w:t>as</w:t>
      </w:r>
      <w:r w:rsidRPr="00FB6A6A">
        <w:rPr>
          <w:spacing w:val="-2"/>
          <w:sz w:val="22"/>
          <w:szCs w:val="22"/>
        </w:rPr>
        <w:t xml:space="preserve"> </w:t>
      </w:r>
      <w:r w:rsidRPr="00FB6A6A">
        <w:rPr>
          <w:sz w:val="22"/>
          <w:szCs w:val="22"/>
        </w:rPr>
        <w:t>a</w:t>
      </w:r>
      <w:r w:rsidRPr="00FB6A6A">
        <w:rPr>
          <w:spacing w:val="1"/>
          <w:sz w:val="22"/>
          <w:szCs w:val="22"/>
        </w:rPr>
        <w:t xml:space="preserve"> </w:t>
      </w:r>
      <w:r w:rsidRPr="00FB6A6A">
        <w:rPr>
          <w:sz w:val="22"/>
          <w:szCs w:val="22"/>
        </w:rPr>
        <w:t>le</w:t>
      </w:r>
      <w:r w:rsidRPr="00FB6A6A">
        <w:rPr>
          <w:spacing w:val="2"/>
          <w:sz w:val="22"/>
          <w:szCs w:val="22"/>
        </w:rPr>
        <w:t>t</w:t>
      </w:r>
      <w:r w:rsidRPr="00FB6A6A">
        <w:rPr>
          <w:sz w:val="22"/>
          <w:szCs w:val="22"/>
        </w:rPr>
        <w:t>ter</w:t>
      </w:r>
      <w:r w:rsidRPr="00FB6A6A">
        <w:rPr>
          <w:spacing w:val="-2"/>
          <w:sz w:val="22"/>
          <w:szCs w:val="22"/>
        </w:rPr>
        <w:t xml:space="preserve"> </w:t>
      </w:r>
      <w:r w:rsidRPr="00FB6A6A">
        <w:rPr>
          <w:spacing w:val="1"/>
          <w:sz w:val="22"/>
          <w:szCs w:val="22"/>
        </w:rPr>
        <w:t>o</w:t>
      </w:r>
      <w:r w:rsidRPr="00FB6A6A">
        <w:rPr>
          <w:sz w:val="22"/>
          <w:szCs w:val="22"/>
        </w:rPr>
        <w:t>r</w:t>
      </w:r>
      <w:r w:rsidRPr="00FB6A6A">
        <w:rPr>
          <w:spacing w:val="-1"/>
          <w:sz w:val="22"/>
          <w:szCs w:val="22"/>
        </w:rPr>
        <w:t xml:space="preserve"> </w:t>
      </w:r>
      <w:r w:rsidRPr="00FB6A6A">
        <w:rPr>
          <w:sz w:val="22"/>
          <w:szCs w:val="22"/>
        </w:rPr>
        <w:t>a</w:t>
      </w:r>
      <w:r w:rsidRPr="00FB6A6A">
        <w:rPr>
          <w:spacing w:val="-1"/>
          <w:sz w:val="22"/>
          <w:szCs w:val="22"/>
        </w:rPr>
        <w:t>p</w:t>
      </w:r>
      <w:r w:rsidRPr="00FB6A6A">
        <w:rPr>
          <w:spacing w:val="1"/>
          <w:sz w:val="22"/>
          <w:szCs w:val="22"/>
        </w:rPr>
        <w:t>pr</w:t>
      </w:r>
      <w:r w:rsidRPr="00FB6A6A">
        <w:rPr>
          <w:spacing w:val="-1"/>
          <w:sz w:val="22"/>
          <w:szCs w:val="22"/>
        </w:rPr>
        <w:t>o</w:t>
      </w:r>
      <w:r w:rsidRPr="00FB6A6A">
        <w:rPr>
          <w:spacing w:val="1"/>
          <w:sz w:val="22"/>
          <w:szCs w:val="22"/>
        </w:rPr>
        <w:t>pr</w:t>
      </w:r>
      <w:r w:rsidRPr="00FB6A6A">
        <w:rPr>
          <w:sz w:val="22"/>
          <w:szCs w:val="22"/>
        </w:rPr>
        <w:t>iate</w:t>
      </w:r>
      <w:r w:rsidRPr="00FB6A6A">
        <w:rPr>
          <w:spacing w:val="-8"/>
          <w:sz w:val="22"/>
          <w:szCs w:val="22"/>
        </w:rPr>
        <w:t xml:space="preserve"> </w:t>
      </w:r>
      <w:r w:rsidRPr="00FB6A6A">
        <w:rPr>
          <w:sz w:val="22"/>
          <w:szCs w:val="22"/>
        </w:rPr>
        <w:t>f</w:t>
      </w:r>
      <w:r w:rsidRPr="00FB6A6A">
        <w:rPr>
          <w:spacing w:val="1"/>
          <w:sz w:val="22"/>
          <w:szCs w:val="22"/>
        </w:rPr>
        <w:t>or</w:t>
      </w:r>
      <w:r w:rsidRPr="00FB6A6A">
        <w:rPr>
          <w:sz w:val="22"/>
          <w:szCs w:val="22"/>
        </w:rPr>
        <w:t>m</w:t>
      </w:r>
      <w:r w:rsidRPr="00FB6A6A">
        <w:rPr>
          <w:spacing w:val="-5"/>
          <w:sz w:val="22"/>
          <w:szCs w:val="22"/>
        </w:rPr>
        <w:t xml:space="preserve"> </w:t>
      </w:r>
      <w:r w:rsidRPr="00FB6A6A">
        <w:rPr>
          <w:spacing w:val="-2"/>
          <w:sz w:val="22"/>
          <w:szCs w:val="22"/>
        </w:rPr>
        <w:t>f</w:t>
      </w:r>
      <w:r w:rsidRPr="00FB6A6A">
        <w:rPr>
          <w:spacing w:val="1"/>
          <w:sz w:val="22"/>
          <w:szCs w:val="22"/>
        </w:rPr>
        <w:t>r</w:t>
      </w:r>
      <w:r w:rsidRPr="00FB6A6A">
        <w:rPr>
          <w:spacing w:val="3"/>
          <w:sz w:val="22"/>
          <w:szCs w:val="22"/>
        </w:rPr>
        <w:t>o</w:t>
      </w:r>
      <w:r w:rsidRPr="00FB6A6A">
        <w:rPr>
          <w:sz w:val="22"/>
          <w:szCs w:val="22"/>
        </w:rPr>
        <w:t>m</w:t>
      </w:r>
      <w:r w:rsidRPr="00FB6A6A">
        <w:rPr>
          <w:spacing w:val="-8"/>
          <w:sz w:val="22"/>
          <w:szCs w:val="22"/>
        </w:rPr>
        <w:t xml:space="preserve"> </w:t>
      </w:r>
      <w:r w:rsidRPr="00FB6A6A">
        <w:rPr>
          <w:spacing w:val="3"/>
          <w:sz w:val="22"/>
          <w:szCs w:val="22"/>
        </w:rPr>
        <w:t>a</w:t>
      </w:r>
      <w:r w:rsidRPr="00FB6A6A">
        <w:rPr>
          <w:sz w:val="22"/>
          <w:szCs w:val="22"/>
        </w:rPr>
        <w:t>n</w:t>
      </w:r>
      <w:r w:rsidRPr="00FB6A6A">
        <w:rPr>
          <w:spacing w:val="-3"/>
          <w:sz w:val="22"/>
          <w:szCs w:val="22"/>
        </w:rPr>
        <w:t xml:space="preserve"> </w:t>
      </w:r>
      <w:r w:rsidRPr="00FB6A6A">
        <w:rPr>
          <w:sz w:val="22"/>
          <w:szCs w:val="22"/>
        </w:rPr>
        <w:t>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z w:val="22"/>
          <w:szCs w:val="22"/>
        </w:rPr>
        <w:t>i</w:t>
      </w:r>
      <w:r w:rsidRPr="00FB6A6A">
        <w:rPr>
          <w:spacing w:val="-1"/>
          <w:sz w:val="22"/>
          <w:szCs w:val="22"/>
        </w:rPr>
        <w:t>ns</w:t>
      </w:r>
      <w:r w:rsidRPr="00FB6A6A">
        <w:rPr>
          <w:sz w:val="22"/>
          <w:szCs w:val="22"/>
        </w:rPr>
        <w:t>ti</w:t>
      </w:r>
      <w:r w:rsidRPr="00FB6A6A">
        <w:rPr>
          <w:spacing w:val="2"/>
          <w:sz w:val="22"/>
          <w:szCs w:val="22"/>
        </w:rPr>
        <w:t>t</w:t>
      </w:r>
      <w:r w:rsidRPr="00FB6A6A">
        <w:rPr>
          <w:spacing w:val="-1"/>
          <w:sz w:val="22"/>
          <w:szCs w:val="22"/>
        </w:rPr>
        <w:t>u</w:t>
      </w:r>
      <w:r w:rsidRPr="00FB6A6A">
        <w:rPr>
          <w:sz w:val="22"/>
          <w:szCs w:val="22"/>
        </w:rPr>
        <w:t>ti</w:t>
      </w:r>
      <w:r w:rsidRPr="00FB6A6A">
        <w:rPr>
          <w:spacing w:val="3"/>
          <w:sz w:val="22"/>
          <w:szCs w:val="22"/>
        </w:rPr>
        <w:t>o</w:t>
      </w:r>
      <w:r w:rsidRPr="00FB6A6A">
        <w:rPr>
          <w:sz w:val="22"/>
          <w:szCs w:val="22"/>
        </w:rPr>
        <w:t>n</w:t>
      </w:r>
      <w:r w:rsidRPr="00FB6A6A">
        <w:rPr>
          <w:spacing w:val="-9"/>
          <w:sz w:val="22"/>
          <w:szCs w:val="22"/>
        </w:rPr>
        <w:t xml:space="preserve"> </w:t>
      </w:r>
      <w:r w:rsidRPr="00FB6A6A">
        <w:rPr>
          <w:sz w:val="22"/>
          <w:szCs w:val="22"/>
        </w:rPr>
        <w:t>t</w:t>
      </w:r>
      <w:r w:rsidRPr="00FB6A6A">
        <w:rPr>
          <w:spacing w:val="-1"/>
          <w:sz w:val="22"/>
          <w:szCs w:val="22"/>
        </w:rPr>
        <w:t>h</w:t>
      </w:r>
      <w:r w:rsidRPr="00FB6A6A">
        <w:rPr>
          <w:spacing w:val="3"/>
          <w:sz w:val="22"/>
          <w:szCs w:val="22"/>
        </w:rPr>
        <w:t>a</w:t>
      </w:r>
      <w:r w:rsidRPr="00FB6A6A">
        <w:rPr>
          <w:sz w:val="22"/>
          <w:szCs w:val="22"/>
        </w:rPr>
        <w:t>t</w:t>
      </w:r>
      <w:r w:rsidRPr="00FB6A6A">
        <w:rPr>
          <w:spacing w:val="-3"/>
          <w:sz w:val="22"/>
          <w:szCs w:val="22"/>
        </w:rPr>
        <w:t xml:space="preserve"> </w:t>
      </w:r>
      <w:r w:rsidRPr="00FB6A6A">
        <w:rPr>
          <w:sz w:val="22"/>
          <w:szCs w:val="22"/>
        </w:rPr>
        <w:t>st</w:t>
      </w:r>
      <w:r w:rsidRPr="00FB6A6A">
        <w:rPr>
          <w:spacing w:val="2"/>
          <w:sz w:val="22"/>
          <w:szCs w:val="22"/>
        </w:rPr>
        <w:t>a</w:t>
      </w:r>
      <w:r w:rsidRPr="00FB6A6A">
        <w:rPr>
          <w:sz w:val="22"/>
          <w:szCs w:val="22"/>
        </w:rPr>
        <w:t>tes</w:t>
      </w:r>
      <w:r w:rsidRPr="00FB6A6A">
        <w:rPr>
          <w:spacing w:val="-4"/>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1"/>
          <w:sz w:val="22"/>
          <w:szCs w:val="22"/>
        </w:rPr>
        <w:t>y</w:t>
      </w:r>
      <w:r w:rsidRPr="00FB6A6A">
        <w:rPr>
          <w:spacing w:val="1"/>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 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2"/>
          <w:sz w:val="22"/>
          <w:szCs w:val="22"/>
        </w:rPr>
        <w:t xml:space="preserve"> </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 xml:space="preserve"> </w:t>
      </w:r>
      <w:r w:rsidRPr="00FB6A6A">
        <w:rPr>
          <w:spacing w:val="1"/>
          <w:sz w:val="22"/>
          <w:szCs w:val="22"/>
        </w:rPr>
        <w:t>p</w:t>
      </w:r>
      <w:r w:rsidRPr="00FB6A6A">
        <w:rPr>
          <w:sz w:val="22"/>
          <w:szCs w:val="22"/>
        </w:rPr>
        <w:t>e</w:t>
      </w:r>
      <w:r w:rsidRPr="00FB6A6A">
        <w:rPr>
          <w:spacing w:val="1"/>
          <w:sz w:val="22"/>
          <w:szCs w:val="22"/>
        </w:rPr>
        <w:t>r</w:t>
      </w:r>
      <w:r w:rsidRPr="00FB6A6A">
        <w:rPr>
          <w:sz w:val="22"/>
          <w:szCs w:val="22"/>
        </w:rPr>
        <w:t>i</w:t>
      </w:r>
      <w:r w:rsidRPr="00FB6A6A">
        <w:rPr>
          <w:spacing w:val="1"/>
          <w:sz w:val="22"/>
          <w:szCs w:val="22"/>
        </w:rPr>
        <w:t>o</w:t>
      </w:r>
      <w:r w:rsidRPr="00FB6A6A">
        <w:rPr>
          <w:sz w:val="22"/>
          <w:szCs w:val="22"/>
        </w:rPr>
        <w:t>d</w:t>
      </w:r>
      <w:r w:rsidRPr="00FB6A6A">
        <w:rPr>
          <w:spacing w:val="-4"/>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4"/>
          <w:sz w:val="22"/>
          <w:szCs w:val="22"/>
        </w:rPr>
        <w:t>y</w:t>
      </w:r>
      <w:r w:rsidRPr="00FB6A6A">
        <w:rPr>
          <w:spacing w:val="3"/>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w:t>
      </w:r>
      <w:r w:rsidRPr="00FB6A6A">
        <w:rPr>
          <w:spacing w:val="-1"/>
          <w:sz w:val="22"/>
          <w:szCs w:val="22"/>
        </w:rPr>
        <w:t xml:space="preserve"> </w:t>
      </w:r>
      <w:r w:rsidRPr="00FB6A6A">
        <w:rPr>
          <w:sz w:val="22"/>
          <w:szCs w:val="22"/>
        </w:rPr>
        <w:t>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pacing w:val="-2"/>
          <w:sz w:val="22"/>
          <w:szCs w:val="22"/>
        </w:rPr>
        <w:t>f</w:t>
      </w:r>
      <w:r w:rsidRPr="00FB6A6A">
        <w:rPr>
          <w:spacing w:val="1"/>
          <w:sz w:val="22"/>
          <w:szCs w:val="22"/>
        </w:rPr>
        <w:t>or</w:t>
      </w:r>
      <w:r w:rsidRPr="00FB6A6A">
        <w:rPr>
          <w:sz w:val="22"/>
          <w:szCs w:val="22"/>
        </w:rPr>
        <w:t>.</w:t>
      </w:r>
      <w:r w:rsidRPr="00FB6A6A">
        <w:rPr>
          <w:spacing w:val="-2"/>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2"/>
          <w:sz w:val="22"/>
          <w:szCs w:val="22"/>
        </w:rPr>
        <w:t xml:space="preserve"> </w:t>
      </w:r>
      <w:r w:rsidRPr="00FB6A6A">
        <w:rPr>
          <w:sz w:val="22"/>
          <w:szCs w:val="22"/>
        </w:rPr>
        <w:t>letter</w:t>
      </w:r>
      <w:r w:rsidRPr="00FB6A6A">
        <w:rPr>
          <w:spacing w:val="-5"/>
          <w:sz w:val="22"/>
          <w:szCs w:val="22"/>
        </w:rPr>
        <w:t xml:space="preserve"> </w:t>
      </w:r>
      <w:r w:rsidRPr="00FB6A6A">
        <w:rPr>
          <w:spacing w:val="-1"/>
          <w:sz w:val="22"/>
          <w:szCs w:val="22"/>
        </w:rPr>
        <w:t>m</w:t>
      </w:r>
      <w:r w:rsidRPr="00FB6A6A">
        <w:rPr>
          <w:spacing w:val="1"/>
          <w:sz w:val="22"/>
          <w:szCs w:val="22"/>
        </w:rPr>
        <w:t>u</w:t>
      </w:r>
      <w:r w:rsidRPr="00FB6A6A">
        <w:rPr>
          <w:spacing w:val="-1"/>
          <w:sz w:val="22"/>
          <w:szCs w:val="22"/>
        </w:rPr>
        <w:t>s</w:t>
      </w:r>
      <w:r w:rsidRPr="00FB6A6A">
        <w:rPr>
          <w:sz w:val="22"/>
          <w:szCs w:val="22"/>
        </w:rPr>
        <w:t>t</w:t>
      </w:r>
      <w:r w:rsidRPr="00FB6A6A">
        <w:rPr>
          <w:spacing w:val="-4"/>
          <w:sz w:val="22"/>
          <w:szCs w:val="22"/>
        </w:rPr>
        <w:t xml:space="preserve"> </w:t>
      </w:r>
      <w:r w:rsidRPr="00FB6A6A">
        <w:rPr>
          <w:spacing w:val="1"/>
          <w:sz w:val="22"/>
          <w:szCs w:val="22"/>
        </w:rPr>
        <w:t>a</w:t>
      </w:r>
      <w:r w:rsidRPr="00FB6A6A">
        <w:rPr>
          <w:sz w:val="22"/>
          <w:szCs w:val="22"/>
        </w:rPr>
        <w:t>l</w:t>
      </w:r>
      <w:r w:rsidRPr="00FB6A6A">
        <w:rPr>
          <w:spacing w:val="-1"/>
          <w:sz w:val="22"/>
          <w:szCs w:val="22"/>
        </w:rPr>
        <w:t>s</w:t>
      </w:r>
      <w:r w:rsidRPr="00FB6A6A">
        <w:rPr>
          <w:sz w:val="22"/>
          <w:szCs w:val="22"/>
        </w:rPr>
        <w:t>o</w:t>
      </w:r>
      <w:r w:rsidRPr="00FB6A6A">
        <w:rPr>
          <w:spacing w:val="-2"/>
          <w:sz w:val="22"/>
          <w:szCs w:val="22"/>
        </w:rPr>
        <w:t xml:space="preserve"> </w:t>
      </w:r>
      <w:r w:rsidRPr="00FB6A6A">
        <w:rPr>
          <w:spacing w:val="2"/>
          <w:sz w:val="22"/>
          <w:szCs w:val="22"/>
        </w:rPr>
        <w:t>i</w:t>
      </w:r>
      <w:r w:rsidRPr="00FB6A6A">
        <w:rPr>
          <w:spacing w:val="-1"/>
          <w:sz w:val="22"/>
          <w:szCs w:val="22"/>
        </w:rPr>
        <w:t>n</w:t>
      </w:r>
      <w:r w:rsidRPr="00FB6A6A">
        <w:rPr>
          <w:sz w:val="22"/>
          <w:szCs w:val="22"/>
        </w:rPr>
        <w:t>c</w:t>
      </w:r>
      <w:r w:rsidRPr="00FB6A6A">
        <w:rPr>
          <w:spacing w:val="2"/>
          <w:sz w:val="22"/>
          <w:szCs w:val="22"/>
        </w:rPr>
        <w:t>l</w:t>
      </w:r>
      <w:r w:rsidRPr="00FB6A6A">
        <w:rPr>
          <w:spacing w:val="-1"/>
          <w:sz w:val="22"/>
          <w:szCs w:val="22"/>
        </w:rPr>
        <w:t>u</w:t>
      </w:r>
      <w:r w:rsidRPr="00FB6A6A">
        <w:rPr>
          <w:spacing w:val="1"/>
          <w:sz w:val="22"/>
          <w:szCs w:val="22"/>
        </w:rPr>
        <w:t>d</w:t>
      </w:r>
      <w:r w:rsidRPr="00FB6A6A">
        <w:rPr>
          <w:sz w:val="22"/>
          <w:szCs w:val="22"/>
        </w:rPr>
        <w:t>e</w:t>
      </w:r>
      <w:r w:rsidRPr="00FB6A6A">
        <w:rPr>
          <w:spacing w:val="-5"/>
          <w:sz w:val="22"/>
          <w:szCs w:val="22"/>
        </w:rPr>
        <w:t xml:space="preserve"> </w:t>
      </w:r>
      <w:r w:rsidRPr="00FB6A6A">
        <w:rPr>
          <w:spacing w:val="-1"/>
          <w:sz w:val="22"/>
          <w:szCs w:val="22"/>
        </w:rPr>
        <w:t>v</w:t>
      </w:r>
      <w:r w:rsidRPr="00FB6A6A">
        <w:rPr>
          <w:sz w:val="22"/>
          <w:szCs w:val="22"/>
        </w:rPr>
        <w:t>e</w:t>
      </w:r>
      <w:r w:rsidRPr="00FB6A6A">
        <w:rPr>
          <w:spacing w:val="1"/>
          <w:sz w:val="22"/>
          <w:szCs w:val="22"/>
        </w:rPr>
        <w:t>r</w:t>
      </w:r>
      <w:r w:rsidRPr="00FB6A6A">
        <w:rPr>
          <w:sz w:val="22"/>
          <w:szCs w:val="22"/>
        </w:rPr>
        <w:t>ificati</w:t>
      </w:r>
      <w:r w:rsidRPr="00FB6A6A">
        <w:rPr>
          <w:spacing w:val="1"/>
          <w:sz w:val="22"/>
          <w:szCs w:val="22"/>
        </w:rPr>
        <w:t>o</w:t>
      </w:r>
      <w:r w:rsidRPr="00FB6A6A">
        <w:rPr>
          <w:sz w:val="22"/>
          <w:szCs w:val="22"/>
        </w:rPr>
        <w:t>n</w:t>
      </w:r>
      <w:r w:rsidRPr="00FB6A6A">
        <w:rPr>
          <w:spacing w:val="-8"/>
          <w:sz w:val="22"/>
          <w:szCs w:val="22"/>
        </w:rPr>
        <w:t xml:space="preserve"> </w:t>
      </w:r>
      <w:r w:rsidRPr="00FB6A6A">
        <w:rPr>
          <w:sz w:val="22"/>
          <w:szCs w:val="22"/>
        </w:rPr>
        <w:t>t</w:t>
      </w:r>
      <w:r w:rsidRPr="00FB6A6A">
        <w:rPr>
          <w:spacing w:val="-1"/>
          <w:sz w:val="22"/>
          <w:szCs w:val="22"/>
        </w:rPr>
        <w:t>h</w:t>
      </w:r>
      <w:r w:rsidRPr="00FB6A6A">
        <w:rPr>
          <w:sz w:val="22"/>
          <w:szCs w:val="22"/>
        </w:rPr>
        <w:t xml:space="preserve">at </w:t>
      </w:r>
      <w:r w:rsidRPr="00FB6A6A">
        <w:rPr>
          <w:spacing w:val="-4"/>
          <w:sz w:val="22"/>
          <w:szCs w:val="22"/>
        </w:rPr>
        <w:t>y</w:t>
      </w:r>
      <w:r w:rsidRPr="00FB6A6A">
        <w:rPr>
          <w:spacing w:val="3"/>
          <w:sz w:val="22"/>
          <w:szCs w:val="22"/>
        </w:rPr>
        <w:t>o</w:t>
      </w:r>
      <w:r w:rsidRPr="00FB6A6A">
        <w:rPr>
          <w:sz w:val="22"/>
          <w:szCs w:val="22"/>
        </w:rPr>
        <w:t>u</w:t>
      </w:r>
      <w:r w:rsidRPr="00FB6A6A">
        <w:rPr>
          <w:spacing w:val="-4"/>
          <w:sz w:val="22"/>
          <w:szCs w:val="22"/>
        </w:rPr>
        <w:t xml:space="preserve"> </w:t>
      </w:r>
      <w:r w:rsidRPr="00FB6A6A">
        <w:rPr>
          <w:sz w:val="22"/>
          <w:szCs w:val="22"/>
        </w:rPr>
        <w:t>a</w:t>
      </w:r>
      <w:r w:rsidRPr="00FB6A6A">
        <w:rPr>
          <w:spacing w:val="1"/>
          <w:sz w:val="22"/>
          <w:szCs w:val="22"/>
        </w:rPr>
        <w:t>r</w:t>
      </w:r>
      <w:r w:rsidRPr="00FB6A6A">
        <w:rPr>
          <w:sz w:val="22"/>
          <w:szCs w:val="22"/>
        </w:rPr>
        <w:t>e</w:t>
      </w:r>
      <w:r w:rsidRPr="00FB6A6A">
        <w:rPr>
          <w:spacing w:val="-1"/>
          <w:sz w:val="22"/>
          <w:szCs w:val="22"/>
        </w:rPr>
        <w:t xml:space="preserve"> </w:t>
      </w:r>
      <w:r w:rsidRPr="00FB6A6A">
        <w:rPr>
          <w:sz w:val="22"/>
          <w:szCs w:val="22"/>
        </w:rPr>
        <w:t xml:space="preserve">in </w:t>
      </w:r>
      <w:r w:rsidRPr="00FB6A6A">
        <w:rPr>
          <w:spacing w:val="-1"/>
          <w:sz w:val="22"/>
          <w:szCs w:val="22"/>
        </w:rPr>
        <w:t>g</w:t>
      </w:r>
      <w:r w:rsidRPr="00FB6A6A">
        <w:rPr>
          <w:spacing w:val="1"/>
          <w:sz w:val="22"/>
          <w:szCs w:val="22"/>
        </w:rPr>
        <w:t>oo</w:t>
      </w:r>
      <w:r w:rsidRPr="00FB6A6A">
        <w:rPr>
          <w:sz w:val="22"/>
          <w:szCs w:val="22"/>
        </w:rPr>
        <w:t>d</w:t>
      </w:r>
      <w:r w:rsidRPr="00FB6A6A">
        <w:rPr>
          <w:spacing w:val="-3"/>
          <w:sz w:val="22"/>
          <w:szCs w:val="22"/>
        </w:rPr>
        <w:t xml:space="preserve"> </w:t>
      </w:r>
      <w:r w:rsidRPr="000A3E21">
        <w:rPr>
          <w:sz w:val="22"/>
          <w:szCs w:val="22"/>
        </w:rPr>
        <w:t>s</w:t>
      </w:r>
      <w:r w:rsidRPr="00FB6A6A">
        <w:rPr>
          <w:sz w:val="22"/>
          <w:szCs w:val="22"/>
        </w:rPr>
        <w:t>ta</w:t>
      </w:r>
      <w:r w:rsidRPr="000A3E21">
        <w:rPr>
          <w:sz w:val="22"/>
          <w:szCs w:val="22"/>
        </w:rPr>
        <w:t>nd</w:t>
      </w:r>
      <w:r w:rsidRPr="00FB6A6A">
        <w:rPr>
          <w:sz w:val="22"/>
          <w:szCs w:val="22"/>
        </w:rPr>
        <w:t>i</w:t>
      </w:r>
      <w:r w:rsidRPr="000A3E21">
        <w:rPr>
          <w:sz w:val="22"/>
          <w:szCs w:val="22"/>
        </w:rPr>
        <w:t>ng</w:t>
      </w:r>
      <w:r w:rsidRPr="00FB6A6A">
        <w:rPr>
          <w:sz w:val="22"/>
          <w:szCs w:val="22"/>
        </w:rPr>
        <w:t>.</w:t>
      </w:r>
      <w:r w:rsidRPr="000A3E21">
        <w:rPr>
          <w:sz w:val="22"/>
          <w:szCs w:val="22"/>
        </w:rPr>
        <w:t xml:space="preserve"> This letter must be on the institution’s letterhead.</w:t>
      </w:r>
    </w:p>
    <w:p w:rsidR="00A26F0E" w:rsidRPr="00FB6A6A" w:rsidRDefault="00A26F0E" w:rsidP="00A26F0E">
      <w:pPr>
        <w:spacing w:line="220" w:lineRule="exact"/>
        <w:rPr>
          <w:sz w:val="22"/>
          <w:szCs w:val="22"/>
        </w:rPr>
      </w:pPr>
    </w:p>
    <w:p w:rsidR="00A26F0E" w:rsidRPr="00FB6A6A" w:rsidRDefault="00A26F0E" w:rsidP="00A26F0E">
      <w:pPr>
        <w:ind w:left="567"/>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3"/>
          <w:sz w:val="22"/>
          <w:szCs w:val="22"/>
        </w:rPr>
        <w:t>T</w:t>
      </w:r>
      <w:r w:rsidRPr="00FB6A6A">
        <w:rPr>
          <w:spacing w:val="1"/>
          <w:sz w:val="22"/>
          <w:szCs w:val="22"/>
        </w:rPr>
        <w:t>r</w:t>
      </w:r>
      <w:r w:rsidRPr="00FB6A6A">
        <w:rPr>
          <w:sz w:val="22"/>
          <w:szCs w:val="22"/>
        </w:rPr>
        <w:t>a</w:t>
      </w:r>
      <w:r w:rsidRPr="00FB6A6A">
        <w:rPr>
          <w:spacing w:val="-1"/>
          <w:sz w:val="22"/>
          <w:szCs w:val="22"/>
        </w:rPr>
        <w:t>ns</w:t>
      </w:r>
      <w:r w:rsidRPr="00FB6A6A">
        <w:rPr>
          <w:sz w:val="22"/>
          <w:szCs w:val="22"/>
        </w:rPr>
        <w:t>c</w:t>
      </w:r>
      <w:r w:rsidRPr="00FB6A6A">
        <w:rPr>
          <w:spacing w:val="1"/>
          <w:sz w:val="22"/>
          <w:szCs w:val="22"/>
        </w:rPr>
        <w:t>r</w:t>
      </w:r>
      <w:r w:rsidRPr="00FB6A6A">
        <w:rPr>
          <w:sz w:val="22"/>
          <w:szCs w:val="22"/>
        </w:rPr>
        <w:t>i</w:t>
      </w:r>
      <w:r w:rsidRPr="00FB6A6A">
        <w:rPr>
          <w:spacing w:val="1"/>
          <w:sz w:val="22"/>
          <w:szCs w:val="22"/>
        </w:rPr>
        <w:t>p</w:t>
      </w:r>
      <w:r w:rsidRPr="00FB6A6A">
        <w:rPr>
          <w:sz w:val="22"/>
          <w:szCs w:val="22"/>
        </w:rPr>
        <w:t>t</w:t>
      </w:r>
      <w:r w:rsidRPr="00FB6A6A">
        <w:rPr>
          <w:spacing w:val="-8"/>
          <w:sz w:val="22"/>
          <w:szCs w:val="22"/>
        </w:rPr>
        <w:t xml:space="preserve"> </w:t>
      </w:r>
      <w:r w:rsidRPr="00FB6A6A">
        <w:rPr>
          <w:spacing w:val="1"/>
          <w:sz w:val="22"/>
          <w:szCs w:val="22"/>
        </w:rPr>
        <w:t>o</w:t>
      </w:r>
      <w:r w:rsidRPr="00FB6A6A">
        <w:rPr>
          <w:sz w:val="22"/>
          <w:szCs w:val="22"/>
        </w:rPr>
        <w:t>f</w:t>
      </w:r>
      <w:r w:rsidRPr="00FB6A6A">
        <w:rPr>
          <w:spacing w:val="-3"/>
          <w:sz w:val="22"/>
          <w:szCs w:val="22"/>
        </w:rPr>
        <w:t xml:space="preserve"> </w:t>
      </w:r>
      <w:r w:rsidRPr="00FB6A6A">
        <w:rPr>
          <w:spacing w:val="-1"/>
          <w:sz w:val="22"/>
          <w:szCs w:val="22"/>
        </w:rPr>
        <w:t>g</w:t>
      </w:r>
      <w:r w:rsidRPr="00FB6A6A">
        <w:rPr>
          <w:spacing w:val="1"/>
          <w:sz w:val="22"/>
          <w:szCs w:val="22"/>
        </w:rPr>
        <w:t>r</w:t>
      </w:r>
      <w:r w:rsidRPr="00FB6A6A">
        <w:rPr>
          <w:spacing w:val="2"/>
          <w:sz w:val="22"/>
          <w:szCs w:val="22"/>
        </w:rPr>
        <w:t>a</w:t>
      </w:r>
      <w:r w:rsidRPr="00FB6A6A">
        <w:rPr>
          <w:spacing w:val="1"/>
          <w:sz w:val="22"/>
          <w:szCs w:val="22"/>
        </w:rPr>
        <w:t>d</w:t>
      </w:r>
      <w:r w:rsidRPr="00FB6A6A">
        <w:rPr>
          <w:sz w:val="22"/>
          <w:szCs w:val="22"/>
        </w:rPr>
        <w:t>es (</w:t>
      </w:r>
      <w:r w:rsidRPr="002B3888">
        <w:rPr>
          <w:b/>
          <w:sz w:val="22"/>
          <w:szCs w:val="22"/>
        </w:rPr>
        <w:t>final</w:t>
      </w:r>
      <w:r>
        <w:rPr>
          <w:sz w:val="22"/>
          <w:szCs w:val="22"/>
        </w:rPr>
        <w:t xml:space="preserve"> </w:t>
      </w:r>
      <w:r w:rsidRPr="00FB6A6A">
        <w:rPr>
          <w:b/>
          <w:sz w:val="22"/>
          <w:szCs w:val="22"/>
        </w:rPr>
        <w:t>20% of score</w:t>
      </w:r>
      <w:r w:rsidRPr="00FB6A6A">
        <w:rPr>
          <w:sz w:val="22"/>
          <w:szCs w:val="22"/>
        </w:rPr>
        <w:t xml:space="preserve"> – based on GPA)</w:t>
      </w:r>
    </w:p>
    <w:p w:rsidR="00A26F0E" w:rsidRPr="00FB6A6A" w:rsidRDefault="00A26F0E" w:rsidP="00A26F0E">
      <w:pPr>
        <w:ind w:left="1620" w:hanging="332"/>
        <w:rPr>
          <w:sz w:val="22"/>
          <w:szCs w:val="22"/>
        </w:rPr>
      </w:pPr>
      <w:proofErr w:type="gramStart"/>
      <w:r w:rsidRPr="00FB6A6A">
        <w:rPr>
          <w:rFonts w:eastAsia="Courier New"/>
          <w:sz w:val="22"/>
          <w:szCs w:val="22"/>
        </w:rPr>
        <w:t>o</w:t>
      </w:r>
      <w:proofErr w:type="gramEnd"/>
      <w:r w:rsidRPr="00FB6A6A">
        <w:rPr>
          <w:rFonts w:eastAsia="Courier New"/>
          <w:spacing w:val="119"/>
          <w:sz w:val="22"/>
          <w:szCs w:val="22"/>
        </w:rPr>
        <w:t xml:space="preserve"> </w:t>
      </w:r>
      <w:r w:rsidRPr="00FB6A6A">
        <w:rPr>
          <w:sz w:val="22"/>
          <w:szCs w:val="22"/>
        </w:rPr>
        <w:t>F</w:t>
      </w:r>
      <w:r w:rsidRPr="00FB6A6A">
        <w:rPr>
          <w:spacing w:val="1"/>
          <w:sz w:val="22"/>
          <w:szCs w:val="22"/>
        </w:rPr>
        <w:t>o</w:t>
      </w:r>
      <w:r w:rsidRPr="00FB6A6A">
        <w:rPr>
          <w:sz w:val="22"/>
          <w:szCs w:val="22"/>
        </w:rPr>
        <w:t>r</w:t>
      </w:r>
      <w:r w:rsidRPr="00FB6A6A">
        <w:rPr>
          <w:spacing w:val="-2"/>
          <w:sz w:val="22"/>
          <w:szCs w:val="22"/>
        </w:rPr>
        <w:t xml:space="preserve"> </w:t>
      </w:r>
      <w:r w:rsidRPr="00FB6A6A">
        <w:rPr>
          <w:sz w:val="22"/>
          <w:szCs w:val="22"/>
        </w:rPr>
        <w:t>all</w:t>
      </w:r>
      <w:r w:rsidRPr="00FB6A6A">
        <w:rPr>
          <w:spacing w:val="-2"/>
          <w:sz w:val="22"/>
          <w:szCs w:val="22"/>
        </w:rPr>
        <w:t xml:space="preserve"> </w:t>
      </w:r>
      <w:r w:rsidRPr="00FB6A6A">
        <w:rPr>
          <w:spacing w:val="1"/>
          <w:sz w:val="22"/>
          <w:szCs w:val="22"/>
        </w:rPr>
        <w:t>o</w:t>
      </w:r>
      <w:r w:rsidRPr="00FB6A6A">
        <w:rPr>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s</w:t>
      </w:r>
      <w:r w:rsidRPr="00FB6A6A">
        <w:rPr>
          <w:spacing w:val="-5"/>
          <w:sz w:val="22"/>
          <w:szCs w:val="22"/>
        </w:rPr>
        <w:t xml:space="preserve"> </w:t>
      </w:r>
      <w:r w:rsidRPr="00FB6A6A">
        <w:rPr>
          <w:spacing w:val="1"/>
          <w:sz w:val="22"/>
          <w:szCs w:val="22"/>
        </w:rPr>
        <w:t>pro</w:t>
      </w:r>
      <w:r w:rsidRPr="00FB6A6A">
        <w:rPr>
          <w:spacing w:val="-1"/>
          <w:sz w:val="22"/>
          <w:szCs w:val="22"/>
        </w:rPr>
        <w:t>v</w:t>
      </w:r>
      <w:r w:rsidRPr="00FB6A6A">
        <w:rPr>
          <w:sz w:val="22"/>
          <w:szCs w:val="22"/>
        </w:rPr>
        <w:t>i</w:t>
      </w:r>
      <w:r w:rsidRPr="00FB6A6A">
        <w:rPr>
          <w:spacing w:val="1"/>
          <w:sz w:val="22"/>
          <w:szCs w:val="22"/>
        </w:rPr>
        <w:t>d</w:t>
      </w:r>
      <w:r w:rsidRPr="00FB6A6A">
        <w:rPr>
          <w:sz w:val="22"/>
          <w:szCs w:val="22"/>
        </w:rPr>
        <w:t>e</w:t>
      </w:r>
      <w:r w:rsidRPr="00FB6A6A">
        <w:rPr>
          <w:spacing w:val="-5"/>
          <w:sz w:val="22"/>
          <w:szCs w:val="22"/>
        </w:rPr>
        <w:t xml:space="preserve"> </w:t>
      </w:r>
      <w:r w:rsidRPr="00FB6A6A">
        <w:rPr>
          <w:sz w:val="22"/>
          <w:szCs w:val="22"/>
        </w:rPr>
        <w:t>all</w:t>
      </w:r>
      <w:r w:rsidRPr="00FB6A6A">
        <w:rPr>
          <w:spacing w:val="-2"/>
          <w:sz w:val="22"/>
          <w:szCs w:val="22"/>
        </w:rPr>
        <w:t xml:space="preserve"> </w:t>
      </w:r>
      <w:r w:rsidRPr="00FB6A6A">
        <w:rPr>
          <w:sz w:val="22"/>
          <w:szCs w:val="22"/>
        </w:rPr>
        <w:t>a</w:t>
      </w:r>
      <w:r w:rsidRPr="00FB6A6A">
        <w:rPr>
          <w:spacing w:val="-1"/>
          <w:sz w:val="22"/>
          <w:szCs w:val="22"/>
        </w:rPr>
        <w:t>v</w:t>
      </w:r>
      <w:r w:rsidRPr="00FB6A6A">
        <w:rPr>
          <w:sz w:val="22"/>
          <w:szCs w:val="22"/>
        </w:rPr>
        <w:t>ai</w:t>
      </w:r>
      <w:r w:rsidRPr="00FB6A6A">
        <w:rPr>
          <w:spacing w:val="2"/>
          <w:sz w:val="22"/>
          <w:szCs w:val="22"/>
        </w:rPr>
        <w:t>l</w:t>
      </w:r>
      <w:r w:rsidRPr="00FB6A6A">
        <w:rPr>
          <w:sz w:val="22"/>
          <w:szCs w:val="22"/>
        </w:rPr>
        <w:t>a</w:t>
      </w:r>
      <w:r w:rsidRPr="00FB6A6A">
        <w:rPr>
          <w:spacing w:val="5"/>
          <w:sz w:val="22"/>
          <w:szCs w:val="22"/>
        </w:rPr>
        <w:t>b</w:t>
      </w:r>
      <w:r w:rsidRPr="00FB6A6A">
        <w:rPr>
          <w:sz w:val="22"/>
          <w:szCs w:val="22"/>
        </w:rPr>
        <w:t>le</w:t>
      </w:r>
      <w:r w:rsidRPr="00FB6A6A">
        <w:rPr>
          <w:spacing w:val="-7"/>
          <w:sz w:val="22"/>
          <w:szCs w:val="22"/>
        </w:rPr>
        <w:t xml:space="preserve"> </w:t>
      </w:r>
      <w:r w:rsidRPr="00FB6A6A">
        <w:rPr>
          <w:sz w:val="22"/>
          <w:szCs w:val="22"/>
        </w:rPr>
        <w:t>tra</w:t>
      </w:r>
      <w:r w:rsidRPr="00FB6A6A">
        <w:rPr>
          <w:spacing w:val="-1"/>
          <w:sz w:val="22"/>
          <w:szCs w:val="22"/>
        </w:rPr>
        <w:t>ns</w:t>
      </w:r>
      <w:r w:rsidRPr="00FB6A6A">
        <w:rPr>
          <w:sz w:val="22"/>
          <w:szCs w:val="22"/>
        </w:rPr>
        <w:t>c</w:t>
      </w:r>
      <w:r w:rsidRPr="00FB6A6A">
        <w:rPr>
          <w:spacing w:val="1"/>
          <w:sz w:val="22"/>
          <w:szCs w:val="22"/>
        </w:rPr>
        <w:t>r</w:t>
      </w:r>
      <w:r w:rsidRPr="00FB6A6A">
        <w:rPr>
          <w:sz w:val="22"/>
          <w:szCs w:val="22"/>
        </w:rPr>
        <w:t>i</w:t>
      </w:r>
      <w:r w:rsidRPr="00FB6A6A">
        <w:rPr>
          <w:spacing w:val="1"/>
          <w:sz w:val="22"/>
          <w:szCs w:val="22"/>
        </w:rPr>
        <w:t>p</w:t>
      </w:r>
      <w:r w:rsidRPr="00FB6A6A">
        <w:rPr>
          <w:sz w:val="22"/>
          <w:szCs w:val="22"/>
        </w:rPr>
        <w:t>t</w:t>
      </w:r>
      <w:r w:rsidRPr="00FB6A6A">
        <w:rPr>
          <w:spacing w:val="-1"/>
          <w:sz w:val="22"/>
          <w:szCs w:val="22"/>
        </w:rPr>
        <w:t>s</w:t>
      </w:r>
      <w:r w:rsidRPr="00FB6A6A">
        <w:rPr>
          <w:sz w:val="22"/>
          <w:szCs w:val="22"/>
        </w:rPr>
        <w:t>.</w:t>
      </w:r>
    </w:p>
    <w:p w:rsidR="00A26F0E" w:rsidRPr="00FB6A6A" w:rsidRDefault="00A26F0E" w:rsidP="00A26F0E">
      <w:pPr>
        <w:spacing w:line="200" w:lineRule="exact"/>
        <w:rPr>
          <w:sz w:val="22"/>
          <w:szCs w:val="22"/>
        </w:rPr>
      </w:pPr>
    </w:p>
    <w:p w:rsidR="00A26F0E" w:rsidRPr="00FB6A6A" w:rsidRDefault="00A26F0E" w:rsidP="00A26F0E">
      <w:pPr>
        <w:ind w:left="928" w:right="604" w:hanging="360"/>
        <w:rPr>
          <w:sz w:val="22"/>
          <w:szCs w:val="22"/>
        </w:rPr>
      </w:pPr>
      <w:r w:rsidRPr="00FB6A6A">
        <w:rPr>
          <w:rFonts w:eastAsia="Webdings"/>
          <w:sz w:val="22"/>
          <w:szCs w:val="22"/>
        </w:rPr>
        <w:t></w:t>
      </w:r>
      <w:r w:rsidRPr="00FB6A6A">
        <w:rPr>
          <w:sz w:val="22"/>
          <w:szCs w:val="22"/>
        </w:rPr>
        <w:t xml:space="preserve">  </w:t>
      </w:r>
      <w:r w:rsidRPr="00FB6A6A">
        <w:rPr>
          <w:spacing w:val="9"/>
          <w:sz w:val="22"/>
          <w:szCs w:val="22"/>
        </w:rPr>
        <w:t xml:space="preserve">  </w:t>
      </w:r>
      <w:r w:rsidRPr="00FB6A6A">
        <w:rPr>
          <w:spacing w:val="-2"/>
          <w:sz w:val="22"/>
          <w:szCs w:val="22"/>
        </w:rPr>
        <w:t>A</w:t>
      </w:r>
      <w:r w:rsidRPr="00FB6A6A">
        <w:rPr>
          <w:spacing w:val="1"/>
          <w:sz w:val="22"/>
          <w:szCs w:val="22"/>
        </w:rPr>
        <w:t>dd</w:t>
      </w:r>
      <w:r w:rsidRPr="00FB6A6A">
        <w:rPr>
          <w:sz w:val="22"/>
          <w:szCs w:val="22"/>
        </w:rPr>
        <w:t>itio</w:t>
      </w:r>
      <w:r w:rsidRPr="00FB6A6A">
        <w:rPr>
          <w:spacing w:val="-1"/>
          <w:sz w:val="22"/>
          <w:szCs w:val="22"/>
        </w:rPr>
        <w:t>n</w:t>
      </w:r>
      <w:r w:rsidRPr="00FB6A6A">
        <w:rPr>
          <w:sz w:val="22"/>
          <w:szCs w:val="22"/>
        </w:rPr>
        <w:t>al</w:t>
      </w:r>
      <w:r w:rsidRPr="00FB6A6A">
        <w:rPr>
          <w:spacing w:val="-9"/>
          <w:sz w:val="22"/>
          <w:szCs w:val="22"/>
        </w:rPr>
        <w:t xml:space="preserve"> </w:t>
      </w:r>
      <w:r w:rsidRPr="00FB6A6A">
        <w:rPr>
          <w:spacing w:val="3"/>
          <w:sz w:val="22"/>
          <w:szCs w:val="22"/>
        </w:rPr>
        <w:t>q</w:t>
      </w:r>
      <w:r w:rsidRPr="00FB6A6A">
        <w:rPr>
          <w:spacing w:val="-1"/>
          <w:sz w:val="22"/>
          <w:szCs w:val="22"/>
        </w:rPr>
        <w:t>u</w:t>
      </w:r>
      <w:r w:rsidRPr="00FB6A6A">
        <w:rPr>
          <w:sz w:val="22"/>
          <w:szCs w:val="22"/>
        </w:rPr>
        <w:t>al</w:t>
      </w:r>
      <w:r w:rsidRPr="00FB6A6A">
        <w:rPr>
          <w:spacing w:val="2"/>
          <w:sz w:val="22"/>
          <w:szCs w:val="22"/>
        </w:rPr>
        <w:t>i</w:t>
      </w:r>
      <w:r w:rsidRPr="00FB6A6A">
        <w:rPr>
          <w:spacing w:val="-2"/>
          <w:sz w:val="22"/>
          <w:szCs w:val="22"/>
        </w:rPr>
        <w:t>f</w:t>
      </w:r>
      <w:r w:rsidRPr="00FB6A6A">
        <w:rPr>
          <w:sz w:val="22"/>
          <w:szCs w:val="22"/>
        </w:rPr>
        <w:t>icati</w:t>
      </w:r>
      <w:r w:rsidRPr="00FB6A6A">
        <w:rPr>
          <w:spacing w:val="1"/>
          <w:sz w:val="22"/>
          <w:szCs w:val="22"/>
        </w:rPr>
        <w:t>ons</w:t>
      </w:r>
      <w:r w:rsidRPr="00FB6A6A">
        <w:rPr>
          <w:sz w:val="22"/>
          <w:szCs w:val="22"/>
        </w:rPr>
        <w:t>:</w:t>
      </w:r>
    </w:p>
    <w:p w:rsidR="00A26F0E" w:rsidRPr="00FB6A6A" w:rsidRDefault="00A26F0E" w:rsidP="00A26F0E">
      <w:pPr>
        <w:tabs>
          <w:tab w:val="left" w:pos="1640"/>
        </w:tabs>
        <w:spacing w:line="220" w:lineRule="exact"/>
        <w:ind w:left="1648" w:right="982" w:hanging="360"/>
        <w:rPr>
          <w:sz w:val="22"/>
          <w:szCs w:val="22"/>
        </w:rPr>
      </w:pPr>
      <w:proofErr w:type="gramStart"/>
      <w:r w:rsidRPr="00FB6A6A">
        <w:rPr>
          <w:rFonts w:eastAsia="Courier New"/>
          <w:sz w:val="22"/>
          <w:szCs w:val="22"/>
        </w:rPr>
        <w:t>o</w:t>
      </w:r>
      <w:proofErr w:type="gramEnd"/>
      <w:r w:rsidRPr="00FB6A6A">
        <w:rPr>
          <w:rFonts w:eastAsia="Courier New"/>
          <w:sz w:val="22"/>
          <w:szCs w:val="22"/>
        </w:rPr>
        <w:tab/>
      </w:r>
      <w:r w:rsidRPr="00FB6A6A">
        <w:rPr>
          <w:sz w:val="22"/>
          <w:szCs w:val="22"/>
        </w:rPr>
        <w:t>L</w:t>
      </w:r>
      <w:r w:rsidRPr="00FB6A6A">
        <w:rPr>
          <w:spacing w:val="-1"/>
          <w:sz w:val="22"/>
          <w:szCs w:val="22"/>
        </w:rPr>
        <w:t>y</w:t>
      </w:r>
      <w:r w:rsidRPr="00FB6A6A">
        <w:rPr>
          <w:sz w:val="22"/>
          <w:szCs w:val="22"/>
        </w:rPr>
        <w:t>le</w:t>
      </w:r>
      <w:r w:rsidRPr="00FB6A6A">
        <w:rPr>
          <w:spacing w:val="-4"/>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1"/>
          <w:sz w:val="22"/>
          <w:szCs w:val="22"/>
        </w:rPr>
        <w:t xml:space="preserve"> </w:t>
      </w:r>
      <w:r w:rsidRPr="00FB6A6A">
        <w:rPr>
          <w:spacing w:val="-2"/>
          <w:sz w:val="22"/>
          <w:szCs w:val="22"/>
        </w:rPr>
        <w:t>L</w:t>
      </w:r>
      <w:r w:rsidRPr="00FB6A6A">
        <w:rPr>
          <w:sz w:val="22"/>
          <w:szCs w:val="22"/>
        </w:rPr>
        <w:t>e</w:t>
      </w:r>
      <w:r w:rsidRPr="00FB6A6A">
        <w:rPr>
          <w:spacing w:val="-1"/>
          <w:sz w:val="22"/>
          <w:szCs w:val="22"/>
        </w:rPr>
        <w:t>n</w:t>
      </w:r>
      <w:r w:rsidRPr="00FB6A6A">
        <w:rPr>
          <w:sz w:val="22"/>
          <w:szCs w:val="22"/>
        </w:rPr>
        <w:t>ice</w:t>
      </w:r>
      <w:r w:rsidRPr="00FB6A6A">
        <w:rPr>
          <w:spacing w:val="-2"/>
          <w:sz w:val="22"/>
          <w:szCs w:val="22"/>
        </w:rPr>
        <w:t xml:space="preserve"> </w:t>
      </w:r>
      <w:r w:rsidRPr="00FB6A6A">
        <w:rPr>
          <w:spacing w:val="1"/>
          <w:sz w:val="22"/>
          <w:szCs w:val="22"/>
        </w:rPr>
        <w:t>C</w:t>
      </w:r>
      <w:r w:rsidRPr="00FB6A6A">
        <w:rPr>
          <w:spacing w:val="-1"/>
          <w:sz w:val="22"/>
          <w:szCs w:val="22"/>
        </w:rPr>
        <w:t>u</w:t>
      </w:r>
      <w:r w:rsidRPr="00FB6A6A">
        <w:rPr>
          <w:spacing w:val="1"/>
          <w:sz w:val="22"/>
          <w:szCs w:val="22"/>
        </w:rPr>
        <w:t>r</w:t>
      </w:r>
      <w:r w:rsidRPr="00FB6A6A">
        <w:rPr>
          <w:sz w:val="22"/>
          <w:szCs w:val="22"/>
        </w:rPr>
        <w:t>tis</w:t>
      </w:r>
      <w:r w:rsidRPr="00FB6A6A">
        <w:rPr>
          <w:spacing w:val="-6"/>
          <w:sz w:val="22"/>
          <w:szCs w:val="22"/>
        </w:rPr>
        <w:t xml:space="preserve"> </w:t>
      </w:r>
      <w:r w:rsidRPr="00FB6A6A">
        <w:rPr>
          <w:sz w:val="22"/>
          <w:szCs w:val="22"/>
        </w:rPr>
        <w:t>S</w:t>
      </w:r>
      <w:r w:rsidRPr="00FB6A6A">
        <w:rPr>
          <w:spacing w:val="2"/>
          <w:sz w:val="22"/>
          <w:szCs w:val="22"/>
        </w:rPr>
        <w:t>c</w:t>
      </w:r>
      <w:r w:rsidRPr="00FB6A6A">
        <w:rPr>
          <w:spacing w:val="-1"/>
          <w:sz w:val="22"/>
          <w:szCs w:val="22"/>
        </w:rPr>
        <w:t>h</w:t>
      </w:r>
      <w:r w:rsidRPr="00FB6A6A">
        <w:rPr>
          <w:spacing w:val="1"/>
          <w:sz w:val="22"/>
          <w:szCs w:val="22"/>
        </w:rPr>
        <w:t>o</w:t>
      </w:r>
      <w:r w:rsidRPr="00FB6A6A">
        <w:rPr>
          <w:sz w:val="22"/>
          <w:szCs w:val="22"/>
        </w:rPr>
        <w:t>l</w:t>
      </w:r>
      <w:r w:rsidRPr="00FB6A6A">
        <w:rPr>
          <w:spacing w:val="2"/>
          <w:sz w:val="22"/>
          <w:szCs w:val="22"/>
        </w:rPr>
        <w:t>a</w:t>
      </w:r>
      <w:r w:rsidRPr="00FB6A6A">
        <w:rPr>
          <w:spacing w:val="1"/>
          <w:sz w:val="22"/>
          <w:szCs w:val="22"/>
        </w:rPr>
        <w:t>r</w:t>
      </w:r>
      <w:r w:rsidRPr="00FB6A6A">
        <w:rPr>
          <w:spacing w:val="-1"/>
          <w:sz w:val="22"/>
          <w:szCs w:val="22"/>
        </w:rPr>
        <w:t>sh</w:t>
      </w:r>
      <w:r w:rsidRPr="00FB6A6A">
        <w:rPr>
          <w:sz w:val="22"/>
          <w:szCs w:val="22"/>
        </w:rPr>
        <w:t>ip</w:t>
      </w:r>
      <w:r w:rsidRPr="00FB6A6A">
        <w:rPr>
          <w:spacing w:val="-8"/>
          <w:sz w:val="22"/>
          <w:szCs w:val="22"/>
        </w:rPr>
        <w:t xml:space="preserve"> </w:t>
      </w:r>
      <w:r w:rsidRPr="00FB6A6A">
        <w:rPr>
          <w:sz w:val="22"/>
          <w:szCs w:val="22"/>
        </w:rPr>
        <w:t>a</w:t>
      </w:r>
      <w:r w:rsidRPr="00FB6A6A">
        <w:rPr>
          <w:spacing w:val="1"/>
          <w:sz w:val="22"/>
          <w:szCs w:val="22"/>
        </w:rPr>
        <w:t>pp</w:t>
      </w:r>
      <w:r w:rsidRPr="00FB6A6A">
        <w:rPr>
          <w:sz w:val="22"/>
          <w:szCs w:val="22"/>
        </w:rPr>
        <w:t>lica</w:t>
      </w:r>
      <w:r w:rsidRPr="00FB6A6A">
        <w:rPr>
          <w:spacing w:val="-1"/>
          <w:sz w:val="22"/>
          <w:szCs w:val="22"/>
        </w:rPr>
        <w:t>n</w:t>
      </w:r>
      <w:r w:rsidRPr="00FB6A6A">
        <w:rPr>
          <w:sz w:val="22"/>
          <w:szCs w:val="22"/>
        </w:rPr>
        <w:t>ts</w:t>
      </w:r>
      <w:r w:rsidRPr="00FB6A6A">
        <w:rPr>
          <w:spacing w:val="-6"/>
          <w:sz w:val="22"/>
          <w:szCs w:val="22"/>
        </w:rPr>
        <w:t xml:space="preserve"> </w:t>
      </w:r>
      <w:r w:rsidRPr="00FB6A6A">
        <w:rPr>
          <w:spacing w:val="-1"/>
          <w:sz w:val="22"/>
          <w:szCs w:val="22"/>
        </w:rPr>
        <w:t>m</w:t>
      </w:r>
      <w:r w:rsidRPr="00FB6A6A">
        <w:rPr>
          <w:spacing w:val="1"/>
          <w:sz w:val="22"/>
          <w:szCs w:val="22"/>
        </w:rPr>
        <w:t>u</w:t>
      </w:r>
      <w:r w:rsidRPr="00FB6A6A">
        <w:rPr>
          <w:spacing w:val="-1"/>
          <w:sz w:val="22"/>
          <w:szCs w:val="22"/>
        </w:rPr>
        <w:t>s</w:t>
      </w:r>
      <w:r w:rsidRPr="00FB6A6A">
        <w:rPr>
          <w:sz w:val="22"/>
          <w:szCs w:val="22"/>
        </w:rPr>
        <w:t>t</w:t>
      </w:r>
      <w:r w:rsidRPr="00FB6A6A">
        <w:rPr>
          <w:spacing w:val="-4"/>
          <w:sz w:val="22"/>
          <w:szCs w:val="22"/>
        </w:rPr>
        <w:t xml:space="preserve"> </w:t>
      </w:r>
      <w:r w:rsidRPr="00FB6A6A">
        <w:rPr>
          <w:spacing w:val="1"/>
          <w:sz w:val="22"/>
          <w:szCs w:val="22"/>
        </w:rPr>
        <w:t>b</w:t>
      </w:r>
      <w:r w:rsidRPr="00FB6A6A">
        <w:rPr>
          <w:sz w:val="22"/>
          <w:szCs w:val="22"/>
        </w:rPr>
        <w:t>e</w:t>
      </w:r>
      <w:r w:rsidRPr="00FB6A6A">
        <w:rPr>
          <w:spacing w:val="-1"/>
          <w:sz w:val="22"/>
          <w:szCs w:val="22"/>
        </w:rPr>
        <w:t xml:space="preserve"> </w:t>
      </w:r>
      <w:r w:rsidRPr="00FB6A6A">
        <w:rPr>
          <w:sz w:val="22"/>
          <w:szCs w:val="22"/>
        </w:rPr>
        <w:t>c</w:t>
      </w:r>
      <w:r w:rsidRPr="00FB6A6A">
        <w:rPr>
          <w:spacing w:val="-1"/>
          <w:sz w:val="22"/>
          <w:szCs w:val="22"/>
        </w:rPr>
        <w:t>u</w:t>
      </w:r>
      <w:r w:rsidRPr="00FB6A6A">
        <w:rPr>
          <w:spacing w:val="1"/>
          <w:sz w:val="22"/>
          <w:szCs w:val="22"/>
        </w:rPr>
        <w:t>rr</w:t>
      </w:r>
      <w:r w:rsidRPr="00FB6A6A">
        <w:rPr>
          <w:spacing w:val="3"/>
          <w:sz w:val="22"/>
          <w:szCs w:val="22"/>
        </w:rPr>
        <w:t>e</w:t>
      </w:r>
      <w:r w:rsidRPr="00FB6A6A">
        <w:rPr>
          <w:spacing w:val="-1"/>
          <w:sz w:val="22"/>
          <w:szCs w:val="22"/>
        </w:rPr>
        <w:t>n</w:t>
      </w:r>
      <w:r w:rsidRPr="00FB6A6A">
        <w:rPr>
          <w:sz w:val="22"/>
          <w:szCs w:val="22"/>
        </w:rPr>
        <w:t>t</w:t>
      </w:r>
      <w:r w:rsidRPr="00FB6A6A">
        <w:rPr>
          <w:spacing w:val="2"/>
          <w:sz w:val="22"/>
          <w:szCs w:val="22"/>
        </w:rPr>
        <w:t>l</w:t>
      </w:r>
      <w:r w:rsidRPr="00FB6A6A">
        <w:rPr>
          <w:sz w:val="22"/>
          <w:szCs w:val="22"/>
        </w:rPr>
        <w:t>y</w:t>
      </w:r>
      <w:r w:rsidRPr="00FB6A6A">
        <w:rPr>
          <w:spacing w:val="-10"/>
          <w:sz w:val="22"/>
          <w:szCs w:val="22"/>
        </w:rPr>
        <w:t xml:space="preserve"> </w:t>
      </w:r>
      <w:r w:rsidRPr="00FB6A6A">
        <w:rPr>
          <w:spacing w:val="3"/>
          <w:sz w:val="22"/>
          <w:szCs w:val="22"/>
        </w:rPr>
        <w:t>e</w:t>
      </w:r>
      <w:r w:rsidRPr="00FB6A6A">
        <w:rPr>
          <w:spacing w:val="-1"/>
          <w:sz w:val="22"/>
          <w:szCs w:val="22"/>
        </w:rPr>
        <w:t>n</w:t>
      </w:r>
      <w:r w:rsidRPr="00FB6A6A">
        <w:rPr>
          <w:spacing w:val="1"/>
          <w:sz w:val="22"/>
          <w:szCs w:val="22"/>
        </w:rPr>
        <w:t>ro</w:t>
      </w:r>
      <w:r w:rsidRPr="00FB6A6A">
        <w:rPr>
          <w:sz w:val="22"/>
          <w:szCs w:val="22"/>
        </w:rPr>
        <w:t>lled</w:t>
      </w:r>
      <w:r w:rsidRPr="00FB6A6A">
        <w:rPr>
          <w:spacing w:val="-6"/>
          <w:sz w:val="22"/>
          <w:szCs w:val="22"/>
        </w:rPr>
        <w:t xml:space="preserve"> </w:t>
      </w:r>
      <w:r w:rsidRPr="00FB6A6A">
        <w:rPr>
          <w:sz w:val="22"/>
          <w:szCs w:val="22"/>
        </w:rPr>
        <w:t>in</w:t>
      </w:r>
      <w:r w:rsidRPr="00FB6A6A">
        <w:rPr>
          <w:spacing w:val="-3"/>
          <w:sz w:val="22"/>
          <w:szCs w:val="22"/>
        </w:rPr>
        <w:t xml:space="preserve"> </w:t>
      </w:r>
      <w:r w:rsidRPr="00FB6A6A">
        <w:rPr>
          <w:sz w:val="22"/>
          <w:szCs w:val="22"/>
        </w:rPr>
        <w:t>a</w:t>
      </w:r>
      <w:r w:rsidRPr="00FB6A6A">
        <w:rPr>
          <w:spacing w:val="2"/>
          <w:sz w:val="22"/>
          <w:szCs w:val="22"/>
        </w:rPr>
        <w:t xml:space="preserve"> </w:t>
      </w:r>
      <w:r w:rsidRPr="00FB6A6A">
        <w:rPr>
          <w:spacing w:val="-1"/>
          <w:sz w:val="22"/>
          <w:szCs w:val="22"/>
        </w:rPr>
        <w:t>h</w:t>
      </w:r>
      <w:r w:rsidRPr="00FB6A6A">
        <w:rPr>
          <w:sz w:val="22"/>
          <w:szCs w:val="22"/>
        </w:rPr>
        <w:t>e</w:t>
      </w:r>
      <w:r w:rsidRPr="00FB6A6A">
        <w:rPr>
          <w:spacing w:val="1"/>
          <w:sz w:val="22"/>
          <w:szCs w:val="22"/>
        </w:rPr>
        <w:t>a</w:t>
      </w:r>
      <w:r w:rsidRPr="00FB6A6A">
        <w:rPr>
          <w:sz w:val="22"/>
          <w:szCs w:val="22"/>
        </w:rPr>
        <w:t>lt</w:t>
      </w:r>
      <w:r w:rsidRPr="00FB6A6A">
        <w:rPr>
          <w:spacing w:val="8"/>
          <w:sz w:val="22"/>
          <w:szCs w:val="22"/>
        </w:rPr>
        <w:t>h</w:t>
      </w:r>
      <w:r w:rsidRPr="00FB6A6A">
        <w:rPr>
          <w:spacing w:val="-2"/>
          <w:sz w:val="22"/>
          <w:szCs w:val="22"/>
        </w:rPr>
        <w:t>-</w:t>
      </w:r>
      <w:r w:rsidRPr="00FB6A6A">
        <w:rPr>
          <w:spacing w:val="1"/>
          <w:sz w:val="22"/>
          <w:szCs w:val="22"/>
        </w:rPr>
        <w:t>r</w:t>
      </w:r>
      <w:r w:rsidRPr="00FB6A6A">
        <w:rPr>
          <w:sz w:val="22"/>
          <w:szCs w:val="22"/>
        </w:rPr>
        <w:t>elat</w:t>
      </w:r>
      <w:r w:rsidRPr="00FB6A6A">
        <w:rPr>
          <w:spacing w:val="3"/>
          <w:sz w:val="22"/>
          <w:szCs w:val="22"/>
        </w:rPr>
        <w:t>e</w:t>
      </w:r>
      <w:r w:rsidRPr="00FB6A6A">
        <w:rPr>
          <w:sz w:val="22"/>
          <w:szCs w:val="22"/>
        </w:rPr>
        <w:t>d</w:t>
      </w:r>
      <w:r w:rsidRPr="00FB6A6A">
        <w:rPr>
          <w:spacing w:val="-10"/>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z w:val="22"/>
          <w:szCs w:val="22"/>
        </w:rPr>
        <w:t>am</w:t>
      </w:r>
      <w:r w:rsidRPr="00FB6A6A">
        <w:rPr>
          <w:spacing w:val="-10"/>
          <w:sz w:val="22"/>
          <w:szCs w:val="22"/>
        </w:rPr>
        <w:t xml:space="preserve"> </w:t>
      </w:r>
      <w:r w:rsidRPr="00FB6A6A">
        <w:rPr>
          <w:spacing w:val="1"/>
          <w:sz w:val="22"/>
          <w:szCs w:val="22"/>
        </w:rPr>
        <w:t>o</w:t>
      </w:r>
      <w:r w:rsidRPr="00FB6A6A">
        <w:rPr>
          <w:sz w:val="22"/>
          <w:szCs w:val="22"/>
        </w:rPr>
        <w:t>r a</w:t>
      </w:r>
      <w:r w:rsidRPr="00FB6A6A">
        <w:rPr>
          <w:spacing w:val="1"/>
          <w:sz w:val="22"/>
          <w:szCs w:val="22"/>
        </w:rPr>
        <w:t>c</w:t>
      </w:r>
      <w:r w:rsidRPr="00FB6A6A">
        <w:rPr>
          <w:sz w:val="22"/>
          <w:szCs w:val="22"/>
        </w:rPr>
        <w:t>c</w:t>
      </w:r>
      <w:r w:rsidRPr="00FB6A6A">
        <w:rPr>
          <w:spacing w:val="1"/>
          <w:sz w:val="22"/>
          <w:szCs w:val="22"/>
        </w:rPr>
        <w:t>r</w:t>
      </w:r>
      <w:r w:rsidRPr="00FB6A6A">
        <w:rPr>
          <w:sz w:val="22"/>
          <w:szCs w:val="22"/>
        </w:rPr>
        <w:t>e</w:t>
      </w:r>
      <w:r w:rsidRPr="00FB6A6A">
        <w:rPr>
          <w:spacing w:val="1"/>
          <w:sz w:val="22"/>
          <w:szCs w:val="22"/>
        </w:rPr>
        <w:t>d</w:t>
      </w:r>
      <w:r w:rsidRPr="00FB6A6A">
        <w:rPr>
          <w:sz w:val="22"/>
          <w:szCs w:val="22"/>
        </w:rPr>
        <w:t>ited</w:t>
      </w:r>
      <w:r w:rsidRPr="00FB6A6A">
        <w:rPr>
          <w:spacing w:val="-7"/>
          <w:sz w:val="22"/>
          <w:szCs w:val="22"/>
        </w:rPr>
        <w:t xml:space="preserve"> </w:t>
      </w:r>
      <w:r w:rsidRPr="00FB6A6A">
        <w:rPr>
          <w:spacing w:val="-4"/>
          <w:sz w:val="22"/>
          <w:szCs w:val="22"/>
        </w:rPr>
        <w:t>m</w:t>
      </w:r>
      <w:r w:rsidRPr="00FB6A6A">
        <w:rPr>
          <w:sz w:val="22"/>
          <w:szCs w:val="22"/>
        </w:rPr>
        <w:t>e</w:t>
      </w:r>
      <w:r w:rsidRPr="00FB6A6A">
        <w:rPr>
          <w:spacing w:val="1"/>
          <w:sz w:val="22"/>
          <w:szCs w:val="22"/>
        </w:rPr>
        <w:t>d</w:t>
      </w:r>
      <w:r w:rsidRPr="00FB6A6A">
        <w:rPr>
          <w:sz w:val="22"/>
          <w:szCs w:val="22"/>
        </w:rPr>
        <w:t>ical</w:t>
      </w:r>
      <w:r w:rsidRPr="00FB6A6A">
        <w:rPr>
          <w:spacing w:val="-5"/>
          <w:sz w:val="22"/>
          <w:szCs w:val="22"/>
        </w:rPr>
        <w:t xml:space="preserve"> </w:t>
      </w:r>
      <w:r w:rsidRPr="00FB6A6A">
        <w:rPr>
          <w:spacing w:val="1"/>
          <w:sz w:val="22"/>
          <w:szCs w:val="22"/>
        </w:rPr>
        <w:t>pro</w:t>
      </w:r>
      <w:r w:rsidRPr="00FB6A6A">
        <w:rPr>
          <w:spacing w:val="-1"/>
          <w:sz w:val="22"/>
          <w:szCs w:val="22"/>
        </w:rPr>
        <w:t>g</w:t>
      </w:r>
      <w:r w:rsidRPr="00FB6A6A">
        <w:rPr>
          <w:spacing w:val="1"/>
          <w:sz w:val="22"/>
          <w:szCs w:val="22"/>
        </w:rPr>
        <w:t>r</w:t>
      </w:r>
      <w:r w:rsidRPr="00FB6A6A">
        <w:rPr>
          <w:spacing w:val="3"/>
          <w:sz w:val="22"/>
          <w:szCs w:val="22"/>
        </w:rPr>
        <w:t>a</w:t>
      </w:r>
      <w:r w:rsidRPr="00FB6A6A">
        <w:rPr>
          <w:spacing w:val="-4"/>
          <w:sz w:val="22"/>
          <w:szCs w:val="22"/>
        </w:rPr>
        <w:t>m</w:t>
      </w:r>
      <w:r w:rsidRPr="00FB6A6A">
        <w:rPr>
          <w:sz w:val="22"/>
          <w:szCs w:val="22"/>
        </w:rPr>
        <w:t>.</w:t>
      </w:r>
      <w:r w:rsidRPr="00FB6A6A">
        <w:rPr>
          <w:spacing w:val="46"/>
          <w:sz w:val="22"/>
          <w:szCs w:val="22"/>
        </w:rPr>
        <w:t xml:space="preserve"> </w:t>
      </w:r>
      <w:r w:rsidRPr="00FB6A6A">
        <w:rPr>
          <w:spacing w:val="3"/>
          <w:sz w:val="22"/>
          <w:szCs w:val="22"/>
        </w:rPr>
        <w:t>T</w:t>
      </w:r>
      <w:r w:rsidRPr="00FB6A6A">
        <w:rPr>
          <w:spacing w:val="-1"/>
          <w:sz w:val="22"/>
          <w:szCs w:val="22"/>
        </w:rPr>
        <w:t>h</w:t>
      </w:r>
      <w:r w:rsidRPr="00FB6A6A">
        <w:rPr>
          <w:sz w:val="22"/>
          <w:szCs w:val="22"/>
        </w:rPr>
        <w:t>is</w:t>
      </w:r>
      <w:r w:rsidRPr="00FB6A6A">
        <w:rPr>
          <w:spacing w:val="-5"/>
          <w:sz w:val="22"/>
          <w:szCs w:val="22"/>
        </w:rPr>
        <w:t xml:space="preserve"> </w:t>
      </w:r>
      <w:r w:rsidRPr="00FB6A6A">
        <w:rPr>
          <w:sz w:val="22"/>
          <w:szCs w:val="22"/>
        </w:rPr>
        <w:t>c</w:t>
      </w:r>
      <w:r w:rsidRPr="00FB6A6A">
        <w:rPr>
          <w:spacing w:val="1"/>
          <w:sz w:val="22"/>
          <w:szCs w:val="22"/>
        </w:rPr>
        <w:t>a</w:t>
      </w:r>
      <w:r w:rsidRPr="00FB6A6A">
        <w:rPr>
          <w:sz w:val="22"/>
          <w:szCs w:val="22"/>
        </w:rPr>
        <w:t>n</w:t>
      </w:r>
      <w:r w:rsidRPr="00FB6A6A">
        <w:rPr>
          <w:spacing w:val="-4"/>
          <w:sz w:val="22"/>
          <w:szCs w:val="22"/>
        </w:rPr>
        <w:t xml:space="preserve"> </w:t>
      </w:r>
      <w:r w:rsidRPr="00FB6A6A">
        <w:rPr>
          <w:sz w:val="22"/>
          <w:szCs w:val="22"/>
        </w:rPr>
        <w:t>i</w:t>
      </w:r>
      <w:r w:rsidRPr="00FB6A6A">
        <w:rPr>
          <w:spacing w:val="-1"/>
          <w:sz w:val="22"/>
          <w:szCs w:val="22"/>
        </w:rPr>
        <w:t>n</w:t>
      </w:r>
      <w:r w:rsidRPr="00FB6A6A">
        <w:rPr>
          <w:sz w:val="22"/>
          <w:szCs w:val="22"/>
        </w:rPr>
        <w:t>c</w:t>
      </w:r>
      <w:r w:rsidRPr="00FB6A6A">
        <w:rPr>
          <w:spacing w:val="2"/>
          <w:sz w:val="22"/>
          <w:szCs w:val="22"/>
        </w:rPr>
        <w:t>l</w:t>
      </w:r>
      <w:r w:rsidRPr="00FB6A6A">
        <w:rPr>
          <w:spacing w:val="-1"/>
          <w:sz w:val="22"/>
          <w:szCs w:val="22"/>
        </w:rPr>
        <w:t>u</w:t>
      </w:r>
      <w:r w:rsidRPr="00FB6A6A">
        <w:rPr>
          <w:spacing w:val="1"/>
          <w:sz w:val="22"/>
          <w:szCs w:val="22"/>
        </w:rPr>
        <w:t>d</w:t>
      </w:r>
      <w:r w:rsidRPr="00FB6A6A">
        <w:rPr>
          <w:sz w:val="22"/>
          <w:szCs w:val="22"/>
        </w:rPr>
        <w:t>e,</w:t>
      </w:r>
      <w:r w:rsidRPr="00FB6A6A">
        <w:rPr>
          <w:spacing w:val="-5"/>
          <w:sz w:val="22"/>
          <w:szCs w:val="22"/>
        </w:rPr>
        <w:t xml:space="preserve"> </w:t>
      </w:r>
      <w:r w:rsidRPr="00FB6A6A">
        <w:rPr>
          <w:spacing w:val="1"/>
          <w:sz w:val="22"/>
          <w:szCs w:val="22"/>
        </w:rPr>
        <w:t>b</w:t>
      </w:r>
      <w:r w:rsidRPr="00FB6A6A">
        <w:rPr>
          <w:spacing w:val="-1"/>
          <w:sz w:val="22"/>
          <w:szCs w:val="22"/>
        </w:rPr>
        <w:t>u</w:t>
      </w:r>
      <w:r w:rsidRPr="00FB6A6A">
        <w:rPr>
          <w:sz w:val="22"/>
          <w:szCs w:val="22"/>
        </w:rPr>
        <w:t>t</w:t>
      </w:r>
      <w:r w:rsidRPr="00FB6A6A">
        <w:rPr>
          <w:spacing w:val="-3"/>
          <w:sz w:val="22"/>
          <w:szCs w:val="22"/>
        </w:rPr>
        <w:t xml:space="preserve"> </w:t>
      </w:r>
      <w:r w:rsidRPr="00FB6A6A">
        <w:rPr>
          <w:sz w:val="22"/>
          <w:szCs w:val="22"/>
        </w:rPr>
        <w:t>is</w:t>
      </w:r>
      <w:r w:rsidRPr="00FB6A6A">
        <w:rPr>
          <w:spacing w:val="1"/>
          <w:sz w:val="22"/>
          <w:szCs w:val="22"/>
        </w:rPr>
        <w:t xml:space="preserve"> </w:t>
      </w:r>
      <w:r w:rsidRPr="00FB6A6A">
        <w:rPr>
          <w:spacing w:val="-1"/>
          <w:sz w:val="22"/>
          <w:szCs w:val="22"/>
        </w:rPr>
        <w:t>n</w:t>
      </w:r>
      <w:r w:rsidRPr="00FB6A6A">
        <w:rPr>
          <w:spacing w:val="1"/>
          <w:sz w:val="22"/>
          <w:szCs w:val="22"/>
        </w:rPr>
        <w:t>o</w:t>
      </w:r>
      <w:r w:rsidRPr="00FB6A6A">
        <w:rPr>
          <w:sz w:val="22"/>
          <w:szCs w:val="22"/>
        </w:rPr>
        <w:t>t</w:t>
      </w:r>
      <w:r w:rsidRPr="00FB6A6A">
        <w:rPr>
          <w:spacing w:val="-3"/>
          <w:sz w:val="22"/>
          <w:szCs w:val="22"/>
        </w:rPr>
        <w:t xml:space="preserve"> </w:t>
      </w:r>
      <w:r w:rsidRPr="00FB6A6A">
        <w:rPr>
          <w:sz w:val="22"/>
          <w:szCs w:val="22"/>
        </w:rPr>
        <w:t>l</w:t>
      </w:r>
      <w:r w:rsidRPr="00FB6A6A">
        <w:rPr>
          <w:spacing w:val="2"/>
          <w:sz w:val="22"/>
          <w:szCs w:val="22"/>
        </w:rPr>
        <w:t>i</w:t>
      </w:r>
      <w:r w:rsidRPr="00FB6A6A">
        <w:rPr>
          <w:spacing w:val="-1"/>
          <w:sz w:val="22"/>
          <w:szCs w:val="22"/>
        </w:rPr>
        <w:t>m</w:t>
      </w:r>
      <w:r w:rsidRPr="00FB6A6A">
        <w:rPr>
          <w:sz w:val="22"/>
          <w:szCs w:val="22"/>
        </w:rPr>
        <w:t>ited</w:t>
      </w:r>
      <w:r w:rsidRPr="00FB6A6A">
        <w:rPr>
          <w:spacing w:val="-5"/>
          <w:sz w:val="22"/>
          <w:szCs w:val="22"/>
        </w:rPr>
        <w:t xml:space="preserve"> </w:t>
      </w:r>
      <w:r w:rsidRPr="00FB6A6A">
        <w:rPr>
          <w:sz w:val="22"/>
          <w:szCs w:val="22"/>
        </w:rPr>
        <w:t>t</w:t>
      </w:r>
      <w:r w:rsidRPr="00FB6A6A">
        <w:rPr>
          <w:spacing w:val="1"/>
          <w:sz w:val="22"/>
          <w:szCs w:val="22"/>
        </w:rPr>
        <w:t>o</w:t>
      </w:r>
      <w:r w:rsidRPr="00FB6A6A">
        <w:rPr>
          <w:sz w:val="22"/>
          <w:szCs w:val="22"/>
        </w:rPr>
        <w:t>:</w:t>
      </w:r>
      <w:r w:rsidRPr="00FB6A6A">
        <w:rPr>
          <w:spacing w:val="-2"/>
          <w:sz w:val="22"/>
          <w:szCs w:val="22"/>
        </w:rPr>
        <w:t xml:space="preserve"> </w:t>
      </w:r>
      <w:r w:rsidRPr="00FB6A6A">
        <w:rPr>
          <w:sz w:val="22"/>
          <w:szCs w:val="22"/>
        </w:rPr>
        <w:t>N</w:t>
      </w:r>
      <w:r w:rsidRPr="00FB6A6A">
        <w:rPr>
          <w:spacing w:val="-1"/>
          <w:sz w:val="22"/>
          <w:szCs w:val="22"/>
        </w:rPr>
        <w:t>u</w:t>
      </w:r>
      <w:r w:rsidRPr="00FB6A6A">
        <w:rPr>
          <w:spacing w:val="1"/>
          <w:sz w:val="22"/>
          <w:szCs w:val="22"/>
        </w:rPr>
        <w:t>r</w:t>
      </w:r>
      <w:r w:rsidRPr="00FB6A6A">
        <w:rPr>
          <w:spacing w:val="2"/>
          <w:sz w:val="22"/>
          <w:szCs w:val="22"/>
        </w:rPr>
        <w:t>s</w:t>
      </w:r>
      <w:r w:rsidRPr="00FB6A6A">
        <w:rPr>
          <w:sz w:val="22"/>
          <w:szCs w:val="22"/>
        </w:rPr>
        <w:t>i</w:t>
      </w:r>
      <w:r w:rsidRPr="00FB6A6A">
        <w:rPr>
          <w:spacing w:val="1"/>
          <w:sz w:val="22"/>
          <w:szCs w:val="22"/>
        </w:rPr>
        <w:t>n</w:t>
      </w:r>
      <w:r w:rsidRPr="00FB6A6A">
        <w:rPr>
          <w:spacing w:val="-1"/>
          <w:sz w:val="22"/>
          <w:szCs w:val="22"/>
        </w:rPr>
        <w:t>g</w:t>
      </w:r>
      <w:r w:rsidRPr="00FB6A6A">
        <w:rPr>
          <w:sz w:val="22"/>
          <w:szCs w:val="22"/>
        </w:rPr>
        <w:t>,</w:t>
      </w:r>
      <w:r w:rsidRPr="00FB6A6A">
        <w:rPr>
          <w:spacing w:val="-6"/>
          <w:sz w:val="22"/>
          <w:szCs w:val="22"/>
        </w:rPr>
        <w:t xml:space="preserve"> </w:t>
      </w:r>
      <w:r w:rsidRPr="00FB6A6A">
        <w:rPr>
          <w:spacing w:val="-1"/>
          <w:sz w:val="22"/>
          <w:szCs w:val="22"/>
        </w:rPr>
        <w:t>R</w:t>
      </w:r>
      <w:r w:rsidRPr="00FB6A6A">
        <w:rPr>
          <w:sz w:val="22"/>
          <w:szCs w:val="22"/>
        </w:rPr>
        <w:t>a</w:t>
      </w:r>
      <w:r w:rsidRPr="00FB6A6A">
        <w:rPr>
          <w:spacing w:val="1"/>
          <w:sz w:val="22"/>
          <w:szCs w:val="22"/>
        </w:rPr>
        <w:t>d</w:t>
      </w:r>
      <w:r w:rsidRPr="00FB6A6A">
        <w:rPr>
          <w:sz w:val="22"/>
          <w:szCs w:val="22"/>
        </w:rPr>
        <w:t>i</w:t>
      </w:r>
      <w:r w:rsidRPr="00FB6A6A">
        <w:rPr>
          <w:spacing w:val="1"/>
          <w:sz w:val="22"/>
          <w:szCs w:val="22"/>
        </w:rPr>
        <w:t>o</w:t>
      </w:r>
      <w:r w:rsidRPr="00FB6A6A">
        <w:rPr>
          <w:sz w:val="22"/>
          <w:szCs w:val="22"/>
        </w:rPr>
        <w:t>l</w:t>
      </w:r>
      <w:r w:rsidRPr="00FB6A6A">
        <w:rPr>
          <w:spacing w:val="1"/>
          <w:sz w:val="22"/>
          <w:szCs w:val="22"/>
        </w:rPr>
        <w:t>og</w:t>
      </w:r>
      <w:r w:rsidRPr="00FB6A6A">
        <w:rPr>
          <w:spacing w:val="-1"/>
          <w:sz w:val="22"/>
          <w:szCs w:val="22"/>
        </w:rPr>
        <w:t>y</w:t>
      </w:r>
      <w:r w:rsidRPr="00FB6A6A">
        <w:rPr>
          <w:sz w:val="22"/>
          <w:szCs w:val="22"/>
        </w:rPr>
        <w:t>,</w:t>
      </w:r>
      <w:r w:rsidRPr="00FB6A6A">
        <w:rPr>
          <w:spacing w:val="-6"/>
          <w:sz w:val="22"/>
          <w:szCs w:val="22"/>
        </w:rPr>
        <w:t xml:space="preserve"> </w:t>
      </w:r>
      <w:r w:rsidRPr="00FB6A6A">
        <w:rPr>
          <w:spacing w:val="2"/>
          <w:sz w:val="22"/>
          <w:szCs w:val="22"/>
        </w:rPr>
        <w:t>P</w:t>
      </w:r>
      <w:r w:rsidRPr="00FB6A6A">
        <w:rPr>
          <w:spacing w:val="1"/>
          <w:sz w:val="22"/>
          <w:szCs w:val="22"/>
        </w:rPr>
        <w:t>h</w:t>
      </w:r>
      <w:r w:rsidRPr="00FB6A6A">
        <w:rPr>
          <w:spacing w:val="-4"/>
          <w:sz w:val="22"/>
          <w:szCs w:val="22"/>
        </w:rPr>
        <w:t>y</w:t>
      </w:r>
      <w:r w:rsidRPr="00FB6A6A">
        <w:rPr>
          <w:spacing w:val="-1"/>
          <w:sz w:val="22"/>
          <w:szCs w:val="22"/>
        </w:rPr>
        <w:t>s</w:t>
      </w:r>
      <w:r w:rsidRPr="00FB6A6A">
        <w:rPr>
          <w:sz w:val="22"/>
          <w:szCs w:val="22"/>
        </w:rPr>
        <w:t>ical</w:t>
      </w:r>
      <w:r w:rsidRPr="00FB6A6A">
        <w:rPr>
          <w:spacing w:val="-6"/>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a</w:t>
      </w:r>
      <w:r w:rsidRPr="00FB6A6A">
        <w:rPr>
          <w:spacing w:val="4"/>
          <w:sz w:val="22"/>
          <w:szCs w:val="22"/>
        </w:rPr>
        <w:t>p</w:t>
      </w:r>
      <w:r w:rsidRPr="00FB6A6A">
        <w:rPr>
          <w:spacing w:val="-4"/>
          <w:sz w:val="22"/>
          <w:szCs w:val="22"/>
        </w:rPr>
        <w:t>y</w:t>
      </w:r>
      <w:r w:rsidRPr="00FB6A6A">
        <w:rPr>
          <w:sz w:val="22"/>
          <w:szCs w:val="22"/>
        </w:rPr>
        <w:t>, S</w:t>
      </w:r>
      <w:r w:rsidRPr="00FB6A6A">
        <w:rPr>
          <w:spacing w:val="1"/>
          <w:sz w:val="22"/>
          <w:szCs w:val="22"/>
        </w:rPr>
        <w:t>p</w:t>
      </w:r>
      <w:r w:rsidRPr="00FB6A6A">
        <w:rPr>
          <w:sz w:val="22"/>
          <w:szCs w:val="22"/>
        </w:rPr>
        <w:t>e</w:t>
      </w:r>
      <w:r w:rsidRPr="00FB6A6A">
        <w:rPr>
          <w:spacing w:val="1"/>
          <w:sz w:val="22"/>
          <w:szCs w:val="22"/>
        </w:rPr>
        <w:t>e</w:t>
      </w:r>
      <w:r w:rsidRPr="00FB6A6A">
        <w:rPr>
          <w:sz w:val="22"/>
          <w:szCs w:val="22"/>
        </w:rPr>
        <w:t>ch</w:t>
      </w:r>
      <w:r w:rsidRPr="00FB6A6A">
        <w:rPr>
          <w:spacing w:val="-7"/>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rap</w:t>
      </w:r>
      <w:r w:rsidRPr="00FB6A6A">
        <w:rPr>
          <w:spacing w:val="-4"/>
          <w:sz w:val="22"/>
          <w:szCs w:val="22"/>
        </w:rPr>
        <w:t>y</w:t>
      </w:r>
      <w:r w:rsidRPr="00FB6A6A">
        <w:rPr>
          <w:sz w:val="22"/>
          <w:szCs w:val="22"/>
        </w:rPr>
        <w:t>,</w:t>
      </w:r>
      <w:r w:rsidRPr="00FB6A6A">
        <w:rPr>
          <w:spacing w:val="-6"/>
          <w:sz w:val="22"/>
          <w:szCs w:val="22"/>
        </w:rPr>
        <w:t xml:space="preserve"> </w:t>
      </w:r>
      <w:r w:rsidRPr="00FB6A6A">
        <w:rPr>
          <w:sz w:val="22"/>
          <w:szCs w:val="22"/>
        </w:rPr>
        <w:t>Oc</w:t>
      </w:r>
      <w:r w:rsidRPr="00FB6A6A">
        <w:rPr>
          <w:spacing w:val="3"/>
          <w:sz w:val="22"/>
          <w:szCs w:val="22"/>
        </w:rPr>
        <w:t>c</w:t>
      </w:r>
      <w:r w:rsidRPr="00FB6A6A">
        <w:rPr>
          <w:spacing w:val="-1"/>
          <w:sz w:val="22"/>
          <w:szCs w:val="22"/>
        </w:rPr>
        <w:t>u</w:t>
      </w:r>
      <w:r w:rsidRPr="00FB6A6A">
        <w:rPr>
          <w:spacing w:val="1"/>
          <w:sz w:val="22"/>
          <w:szCs w:val="22"/>
        </w:rPr>
        <w:t>p</w:t>
      </w:r>
      <w:r w:rsidRPr="00FB6A6A">
        <w:rPr>
          <w:sz w:val="22"/>
          <w:szCs w:val="22"/>
        </w:rPr>
        <w:t>ati</w:t>
      </w:r>
      <w:r w:rsidRPr="00FB6A6A">
        <w:rPr>
          <w:spacing w:val="1"/>
          <w:sz w:val="22"/>
          <w:szCs w:val="22"/>
        </w:rPr>
        <w:t>o</w:t>
      </w:r>
      <w:r w:rsidRPr="00FB6A6A">
        <w:rPr>
          <w:spacing w:val="-1"/>
          <w:sz w:val="22"/>
          <w:szCs w:val="22"/>
        </w:rPr>
        <w:t>n</w:t>
      </w:r>
      <w:r w:rsidRPr="00FB6A6A">
        <w:rPr>
          <w:spacing w:val="3"/>
          <w:sz w:val="22"/>
          <w:szCs w:val="22"/>
        </w:rPr>
        <w:t>a</w:t>
      </w:r>
      <w:r w:rsidRPr="00FB6A6A">
        <w:rPr>
          <w:sz w:val="22"/>
          <w:szCs w:val="22"/>
        </w:rPr>
        <w:t>l</w:t>
      </w:r>
      <w:r w:rsidRPr="00FB6A6A">
        <w:rPr>
          <w:spacing w:val="-11"/>
          <w:sz w:val="22"/>
          <w:szCs w:val="22"/>
        </w:rPr>
        <w:t xml:space="preserve"> </w:t>
      </w:r>
      <w:r w:rsidRPr="00FB6A6A">
        <w:rPr>
          <w:spacing w:val="3"/>
          <w:sz w:val="22"/>
          <w:szCs w:val="22"/>
        </w:rPr>
        <w:t>T</w:t>
      </w:r>
      <w:r w:rsidRPr="00FB6A6A">
        <w:rPr>
          <w:spacing w:val="-1"/>
          <w:sz w:val="22"/>
          <w:szCs w:val="22"/>
        </w:rPr>
        <w:t>h</w:t>
      </w:r>
      <w:r w:rsidRPr="00FB6A6A">
        <w:rPr>
          <w:sz w:val="22"/>
          <w:szCs w:val="22"/>
        </w:rPr>
        <w:t>e</w:t>
      </w:r>
      <w:r w:rsidRPr="00FB6A6A">
        <w:rPr>
          <w:spacing w:val="1"/>
          <w:sz w:val="22"/>
          <w:szCs w:val="22"/>
        </w:rPr>
        <w:t>r</w:t>
      </w:r>
      <w:r w:rsidRPr="00FB6A6A">
        <w:rPr>
          <w:sz w:val="22"/>
          <w:szCs w:val="22"/>
        </w:rPr>
        <w:t>a</w:t>
      </w:r>
      <w:r w:rsidRPr="00FB6A6A">
        <w:rPr>
          <w:spacing w:val="1"/>
          <w:sz w:val="22"/>
          <w:szCs w:val="22"/>
        </w:rPr>
        <w:t>p</w:t>
      </w:r>
      <w:r w:rsidRPr="00FB6A6A">
        <w:rPr>
          <w:spacing w:val="-4"/>
          <w:sz w:val="22"/>
          <w:szCs w:val="22"/>
        </w:rPr>
        <w:t>y</w:t>
      </w:r>
      <w:r w:rsidRPr="00FB6A6A">
        <w:rPr>
          <w:sz w:val="22"/>
          <w:szCs w:val="22"/>
        </w:rPr>
        <w:t>,</w:t>
      </w:r>
      <w:r w:rsidRPr="00FB6A6A">
        <w:rPr>
          <w:spacing w:val="-6"/>
          <w:sz w:val="22"/>
          <w:szCs w:val="22"/>
        </w:rPr>
        <w:t xml:space="preserve"> </w:t>
      </w:r>
      <w:r w:rsidRPr="00FB6A6A">
        <w:rPr>
          <w:sz w:val="22"/>
          <w:szCs w:val="22"/>
        </w:rPr>
        <w:t>a</w:t>
      </w:r>
      <w:r w:rsidRPr="00FB6A6A">
        <w:rPr>
          <w:spacing w:val="-1"/>
          <w:sz w:val="22"/>
          <w:szCs w:val="22"/>
        </w:rPr>
        <w:t>n</w:t>
      </w:r>
      <w:r w:rsidRPr="00FB6A6A">
        <w:rPr>
          <w:sz w:val="22"/>
          <w:szCs w:val="22"/>
        </w:rPr>
        <w:t>d</w:t>
      </w:r>
      <w:r w:rsidRPr="00FB6A6A">
        <w:rPr>
          <w:spacing w:val="-2"/>
          <w:sz w:val="22"/>
          <w:szCs w:val="22"/>
        </w:rPr>
        <w:t xml:space="preserve"> </w:t>
      </w:r>
      <w:r w:rsidRPr="00FB6A6A">
        <w:rPr>
          <w:sz w:val="22"/>
          <w:szCs w:val="22"/>
        </w:rPr>
        <w:t>M</w:t>
      </w:r>
      <w:r w:rsidRPr="00FB6A6A">
        <w:rPr>
          <w:spacing w:val="1"/>
          <w:sz w:val="22"/>
          <w:szCs w:val="22"/>
        </w:rPr>
        <w:t>ed</w:t>
      </w:r>
      <w:r w:rsidRPr="00FB6A6A">
        <w:rPr>
          <w:sz w:val="22"/>
          <w:szCs w:val="22"/>
        </w:rPr>
        <w:t>ical</w:t>
      </w:r>
      <w:r w:rsidRPr="00FB6A6A">
        <w:rPr>
          <w:spacing w:val="-6"/>
          <w:sz w:val="22"/>
          <w:szCs w:val="22"/>
        </w:rPr>
        <w:t xml:space="preserve"> </w:t>
      </w:r>
      <w:r w:rsidRPr="00FB6A6A">
        <w:rPr>
          <w:spacing w:val="3"/>
          <w:sz w:val="22"/>
          <w:szCs w:val="22"/>
        </w:rPr>
        <w:t>T</w:t>
      </w:r>
      <w:r w:rsidRPr="00FB6A6A">
        <w:rPr>
          <w:sz w:val="22"/>
          <w:szCs w:val="22"/>
        </w:rPr>
        <w:t>e</w:t>
      </w:r>
      <w:r w:rsidRPr="00FB6A6A">
        <w:rPr>
          <w:spacing w:val="1"/>
          <w:sz w:val="22"/>
          <w:szCs w:val="22"/>
        </w:rPr>
        <w:t>c</w:t>
      </w:r>
      <w:r w:rsidRPr="00FB6A6A">
        <w:rPr>
          <w:spacing w:val="-1"/>
          <w:sz w:val="22"/>
          <w:szCs w:val="22"/>
        </w:rPr>
        <w:t>h</w:t>
      </w:r>
      <w:r w:rsidRPr="00FB6A6A">
        <w:rPr>
          <w:spacing w:val="1"/>
          <w:sz w:val="22"/>
          <w:szCs w:val="22"/>
        </w:rPr>
        <w:t>no</w:t>
      </w:r>
      <w:r w:rsidRPr="00FB6A6A">
        <w:rPr>
          <w:sz w:val="22"/>
          <w:szCs w:val="22"/>
        </w:rPr>
        <w:t>l</w:t>
      </w:r>
      <w:r w:rsidRPr="00FB6A6A">
        <w:rPr>
          <w:spacing w:val="1"/>
          <w:sz w:val="22"/>
          <w:szCs w:val="22"/>
        </w:rPr>
        <w:t>og</w:t>
      </w:r>
      <w:r w:rsidRPr="00FB6A6A">
        <w:rPr>
          <w:spacing w:val="-4"/>
          <w:sz w:val="22"/>
          <w:szCs w:val="22"/>
        </w:rPr>
        <w:t>y</w:t>
      </w:r>
      <w:r w:rsidRPr="00FB6A6A">
        <w:rPr>
          <w:sz w:val="22"/>
          <w:szCs w:val="22"/>
        </w:rPr>
        <w:t>.</w:t>
      </w:r>
    </w:p>
    <w:p w:rsidR="00A26F0E" w:rsidRDefault="00A26F0E">
      <w:pPr>
        <w:spacing w:before="36"/>
        <w:ind w:left="367" w:right="351"/>
        <w:jc w:val="center"/>
        <w:rPr>
          <w:sz w:val="18"/>
          <w:szCs w:val="18"/>
        </w:rPr>
      </w:pPr>
    </w:p>
    <w:p w:rsidR="00023A0B" w:rsidRDefault="00023A0B" w:rsidP="00F17852">
      <w:pPr>
        <w:spacing w:line="200" w:lineRule="exact"/>
        <w:rPr>
          <w:sz w:val="18"/>
          <w:szCs w:val="18"/>
        </w:rPr>
      </w:pPr>
    </w:p>
    <w:sectPr w:rsidR="00023A0B" w:rsidSect="00FE4524">
      <w:headerReference w:type="default" r:id="rId13"/>
      <w:pgSz w:w="12240" w:h="15840"/>
      <w:pgMar w:top="2440" w:right="1600" w:bottom="280" w:left="1720" w:header="1080"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35F" w:rsidRDefault="00EB435F">
      <w:r>
        <w:separator/>
      </w:r>
    </w:p>
  </w:endnote>
  <w:endnote w:type="continuationSeparator" w:id="0">
    <w:p w:rsidR="00EB435F" w:rsidRDefault="00EB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rimo">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200" w:lineRule="exact"/>
    </w:pPr>
    <w:r>
      <w:rPr>
        <w:noProof/>
      </w:rPr>
      <mc:AlternateContent>
        <mc:Choice Requires="wpg">
          <w:drawing>
            <wp:anchor distT="0" distB="0" distL="114300" distR="114300" simplePos="0" relativeHeight="251649024" behindDoc="1" locked="0" layoutInCell="1" allowOverlap="1" wp14:anchorId="56D84C78" wp14:editId="42FA7EFF">
              <wp:simplePos x="0" y="0"/>
              <wp:positionH relativeFrom="page">
                <wp:posOffset>874395</wp:posOffset>
              </wp:positionH>
              <wp:positionV relativeFrom="page">
                <wp:posOffset>9081135</wp:posOffset>
              </wp:positionV>
              <wp:extent cx="6035040" cy="0"/>
              <wp:effectExtent l="7620" t="13335" r="5715" b="571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0"/>
                        <a:chOff x="1377" y="14301"/>
                        <a:chExt cx="9504" cy="0"/>
                      </a:xfrm>
                    </wpg:grpSpPr>
                    <wps:wsp>
                      <wps:cNvPr id="26" name="Freeform 26"/>
                      <wps:cNvSpPr>
                        <a:spLocks/>
                      </wps:cNvSpPr>
                      <wps:spPr bwMode="auto">
                        <a:xfrm>
                          <a:off x="1377" y="14301"/>
                          <a:ext cx="9504" cy="0"/>
                        </a:xfrm>
                        <a:custGeom>
                          <a:avLst/>
                          <a:gdLst>
                            <a:gd name="T0" fmla="+- 0 1377 1377"/>
                            <a:gd name="T1" fmla="*/ T0 w 9504"/>
                            <a:gd name="T2" fmla="+- 0 10881 1377"/>
                            <a:gd name="T3" fmla="*/ T2 w 9504"/>
                          </a:gdLst>
                          <a:ahLst/>
                          <a:cxnLst>
                            <a:cxn ang="0">
                              <a:pos x="T1" y="0"/>
                            </a:cxn>
                            <a:cxn ang="0">
                              <a:pos x="T3" y="0"/>
                            </a:cxn>
                          </a:cxnLst>
                          <a:rect l="0" t="0" r="r" b="b"/>
                          <a:pathLst>
                            <a:path w="9504">
                              <a:moveTo>
                                <a:pt x="0" y="0"/>
                              </a:moveTo>
                              <a:lnTo>
                                <a:pt x="95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E0AA" id="Group 25" o:spid="_x0000_s1026" style="position:absolute;margin-left:68.85pt;margin-top:715.05pt;width:475.2pt;height:0;z-index:-251667456;mso-position-horizontal-relative:page;mso-position-vertical-relative:page" coordorigin="1377,14301" coordsize="9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">
              <v:shape id="Freeform 26" o:spid="_x0000_s1027" style="position:absolute;left:1377;top:14301;width:9504;height:0;visibility:visible;mso-wrap-style:square;v-text-anchor:top" coordsize="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" path="m,l9504,e" filled="f">
                <v:path arrowok="t" o:connecttype="custom" o:connectlocs="0,0;9504,0" o:connectangles="0,0"/>
              </v:shape>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1EE6C997" wp14:editId="16D06E3D">
              <wp:simplePos x="0" y="0"/>
              <wp:positionH relativeFrom="page">
                <wp:posOffset>1985645</wp:posOffset>
              </wp:positionH>
              <wp:positionV relativeFrom="page">
                <wp:posOffset>9132570</wp:posOffset>
              </wp:positionV>
              <wp:extent cx="3799840" cy="127635"/>
              <wp:effectExtent l="444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ind w:left="20" w:right="-24"/>
                            <w:rPr>
                              <w:sz w:val="16"/>
                              <w:szCs w:val="16"/>
                            </w:rPr>
                          </w:pPr>
                          <w:r>
                            <w:rPr>
                              <w:b/>
                              <w:color w:val="585858"/>
                              <w:spacing w:val="1"/>
                              <w:sz w:val="16"/>
                              <w:szCs w:val="16"/>
                            </w:rPr>
                            <w:t>1</w:t>
                          </w:r>
                          <w:r>
                            <w:rPr>
                              <w:b/>
                              <w:color w:val="585858"/>
                              <w:spacing w:val="-1"/>
                              <w:sz w:val="16"/>
                              <w:szCs w:val="16"/>
                            </w:rPr>
                            <w:t>40</w:t>
                          </w:r>
                          <w:r>
                            <w:rPr>
                              <w:b/>
                              <w:color w:val="585858"/>
                              <w:sz w:val="16"/>
                              <w:szCs w:val="16"/>
                            </w:rPr>
                            <w:t>0</w:t>
                          </w:r>
                          <w:r>
                            <w:rPr>
                              <w:b/>
                              <w:color w:val="585858"/>
                              <w:spacing w:val="-1"/>
                              <w:sz w:val="16"/>
                              <w:szCs w:val="16"/>
                            </w:rPr>
                            <w:t xml:space="preserve"> </w:t>
                          </w:r>
                          <w:r>
                            <w:rPr>
                              <w:b/>
                              <w:color w:val="585858"/>
                              <w:spacing w:val="1"/>
                              <w:sz w:val="16"/>
                              <w:szCs w:val="16"/>
                            </w:rPr>
                            <w:t>Ea</w:t>
                          </w:r>
                          <w:r>
                            <w:rPr>
                              <w:b/>
                              <w:color w:val="585858"/>
                              <w:sz w:val="16"/>
                              <w:szCs w:val="16"/>
                            </w:rPr>
                            <w:t xml:space="preserve">st </w:t>
                          </w:r>
                          <w:r>
                            <w:rPr>
                              <w:b/>
                              <w:color w:val="585858"/>
                              <w:spacing w:val="-2"/>
                              <w:sz w:val="16"/>
                              <w:szCs w:val="16"/>
                            </w:rPr>
                            <w:t>S</w:t>
                          </w:r>
                          <w:r>
                            <w:rPr>
                              <w:b/>
                              <w:color w:val="585858"/>
                              <w:spacing w:val="1"/>
                              <w:sz w:val="16"/>
                              <w:szCs w:val="16"/>
                            </w:rPr>
                            <w:t>i</w:t>
                          </w:r>
                          <w:r>
                            <w:rPr>
                              <w:b/>
                              <w:color w:val="585858"/>
                              <w:spacing w:val="-1"/>
                              <w:sz w:val="16"/>
                              <w:szCs w:val="16"/>
                            </w:rPr>
                            <w:t>d</w:t>
                          </w:r>
                          <w:r>
                            <w:rPr>
                              <w:b/>
                              <w:color w:val="585858"/>
                              <w:sz w:val="16"/>
                              <w:szCs w:val="16"/>
                            </w:rPr>
                            <w:t>e</w:t>
                          </w:r>
                          <w:r>
                            <w:rPr>
                              <w:b/>
                              <w:color w:val="585858"/>
                              <w:spacing w:val="1"/>
                              <w:sz w:val="16"/>
                              <w:szCs w:val="16"/>
                            </w:rPr>
                            <w:t xml:space="preserve"> </w:t>
                          </w:r>
                          <w:r>
                            <w:rPr>
                              <w:b/>
                              <w:color w:val="585858"/>
                              <w:spacing w:val="-3"/>
                              <w:sz w:val="16"/>
                              <w:szCs w:val="16"/>
                            </w:rPr>
                            <w:t>R</w:t>
                          </w:r>
                          <w:r>
                            <w:rPr>
                              <w:b/>
                              <w:color w:val="585858"/>
                              <w:spacing w:val="-1"/>
                              <w:sz w:val="16"/>
                              <w:szCs w:val="16"/>
                            </w:rPr>
                            <w:t>o</w:t>
                          </w:r>
                          <w:r>
                            <w:rPr>
                              <w:b/>
                              <w:color w:val="585858"/>
                              <w:spacing w:val="1"/>
                              <w:sz w:val="16"/>
                              <w:szCs w:val="16"/>
                            </w:rPr>
                            <w:t>a</w:t>
                          </w:r>
                          <w:r>
                            <w:rPr>
                              <w:b/>
                              <w:color w:val="585858"/>
                              <w:sz w:val="16"/>
                              <w:szCs w:val="16"/>
                            </w:rPr>
                            <w:t xml:space="preserve">d    </w:t>
                          </w:r>
                          <w:r>
                            <w:rPr>
                              <w:b/>
                              <w:color w:val="585858"/>
                              <w:spacing w:val="-2"/>
                              <w:sz w:val="16"/>
                              <w:szCs w:val="16"/>
                            </w:rPr>
                            <w:t>P</w:t>
                          </w:r>
                          <w:r>
                            <w:rPr>
                              <w:b/>
                              <w:color w:val="585858"/>
                              <w:spacing w:val="1"/>
                              <w:sz w:val="16"/>
                              <w:szCs w:val="16"/>
                            </w:rPr>
                            <w:t>la</w:t>
                          </w:r>
                          <w:r>
                            <w:rPr>
                              <w:b/>
                              <w:color w:val="585858"/>
                              <w:spacing w:val="-1"/>
                              <w:sz w:val="16"/>
                              <w:szCs w:val="16"/>
                            </w:rPr>
                            <w:t>tt</w:t>
                          </w:r>
                          <w:r>
                            <w:rPr>
                              <w:b/>
                              <w:color w:val="585858"/>
                              <w:spacing w:val="1"/>
                              <w:sz w:val="16"/>
                              <w:szCs w:val="16"/>
                            </w:rPr>
                            <w:t>e</w:t>
                          </w:r>
                          <w:r>
                            <w:rPr>
                              <w:b/>
                              <w:color w:val="585858"/>
                              <w:spacing w:val="-1"/>
                              <w:sz w:val="16"/>
                              <w:szCs w:val="16"/>
                            </w:rPr>
                            <w:t>vi</w:t>
                          </w:r>
                          <w:r>
                            <w:rPr>
                              <w:b/>
                              <w:color w:val="585858"/>
                              <w:spacing w:val="1"/>
                              <w:sz w:val="16"/>
                              <w:szCs w:val="16"/>
                            </w:rPr>
                            <w:t>l</w:t>
                          </w:r>
                          <w:r>
                            <w:rPr>
                              <w:b/>
                              <w:color w:val="585858"/>
                              <w:spacing w:val="-1"/>
                              <w:sz w:val="16"/>
                              <w:szCs w:val="16"/>
                            </w:rPr>
                            <w:t>l</w:t>
                          </w:r>
                          <w:r>
                            <w:rPr>
                              <w:b/>
                              <w:color w:val="585858"/>
                              <w:spacing w:val="1"/>
                              <w:sz w:val="16"/>
                              <w:szCs w:val="16"/>
                            </w:rPr>
                            <w:t>e</w:t>
                          </w:r>
                          <w:r>
                            <w:rPr>
                              <w:b/>
                              <w:color w:val="585858"/>
                              <w:sz w:val="16"/>
                              <w:szCs w:val="16"/>
                            </w:rPr>
                            <w:t>,</w:t>
                          </w:r>
                          <w:r>
                            <w:rPr>
                              <w:b/>
                              <w:color w:val="585858"/>
                              <w:spacing w:val="-1"/>
                              <w:sz w:val="16"/>
                              <w:szCs w:val="16"/>
                            </w:rPr>
                            <w:t xml:space="preserve"> </w:t>
                          </w:r>
                          <w:r>
                            <w:rPr>
                              <w:b/>
                              <w:color w:val="585858"/>
                              <w:spacing w:val="-2"/>
                              <w:sz w:val="16"/>
                              <w:szCs w:val="16"/>
                            </w:rPr>
                            <w:t>W</w:t>
                          </w:r>
                          <w:r>
                            <w:rPr>
                              <w:b/>
                              <w:color w:val="585858"/>
                              <w:sz w:val="16"/>
                              <w:szCs w:val="16"/>
                            </w:rPr>
                            <w:t xml:space="preserve">I </w:t>
                          </w:r>
                          <w:r>
                            <w:rPr>
                              <w:b/>
                              <w:color w:val="585858"/>
                              <w:spacing w:val="1"/>
                              <w:sz w:val="16"/>
                              <w:szCs w:val="16"/>
                            </w:rPr>
                            <w:t>5</w:t>
                          </w:r>
                          <w:r>
                            <w:rPr>
                              <w:b/>
                              <w:color w:val="585858"/>
                              <w:spacing w:val="-1"/>
                              <w:sz w:val="16"/>
                              <w:szCs w:val="16"/>
                            </w:rPr>
                            <w:t>3</w:t>
                          </w:r>
                          <w:r>
                            <w:rPr>
                              <w:b/>
                              <w:color w:val="585858"/>
                              <w:spacing w:val="1"/>
                              <w:sz w:val="16"/>
                              <w:szCs w:val="16"/>
                            </w:rPr>
                            <w:t>8</w:t>
                          </w:r>
                          <w:r>
                            <w:rPr>
                              <w:b/>
                              <w:color w:val="585858"/>
                              <w:spacing w:val="-1"/>
                              <w:sz w:val="16"/>
                              <w:szCs w:val="16"/>
                            </w:rPr>
                            <w:t>1</w:t>
                          </w:r>
                          <w:r>
                            <w:rPr>
                              <w:b/>
                              <w:color w:val="585858"/>
                              <w:sz w:val="16"/>
                              <w:szCs w:val="16"/>
                            </w:rPr>
                            <w:t xml:space="preserve">8  </w:t>
                          </w:r>
                          <w:r>
                            <w:rPr>
                              <w:b/>
                              <w:color w:val="585858"/>
                              <w:spacing w:val="39"/>
                              <w:sz w:val="16"/>
                              <w:szCs w:val="16"/>
                            </w:rPr>
                            <w:t xml:space="preserve"> </w:t>
                          </w:r>
                          <w:r>
                            <w:rPr>
                              <w:b/>
                              <w:color w:val="585858"/>
                              <w:spacing w:val="-1"/>
                              <w:sz w:val="16"/>
                              <w:szCs w:val="16"/>
                            </w:rPr>
                            <w:t>6</w:t>
                          </w:r>
                          <w:r>
                            <w:rPr>
                              <w:b/>
                              <w:color w:val="585858"/>
                              <w:spacing w:val="1"/>
                              <w:sz w:val="16"/>
                              <w:szCs w:val="16"/>
                            </w:rPr>
                            <w:t>0</w:t>
                          </w:r>
                          <w:r>
                            <w:rPr>
                              <w:b/>
                              <w:color w:val="585858"/>
                              <w:spacing w:val="-1"/>
                              <w:sz w:val="16"/>
                              <w:szCs w:val="16"/>
                            </w:rPr>
                            <w:t>8</w:t>
                          </w:r>
                          <w:r>
                            <w:rPr>
                              <w:b/>
                              <w:color w:val="585858"/>
                              <w:sz w:val="16"/>
                              <w:szCs w:val="16"/>
                            </w:rPr>
                            <w:t>.</w:t>
                          </w:r>
                          <w:r>
                            <w:rPr>
                              <w:b/>
                              <w:color w:val="585858"/>
                              <w:spacing w:val="-1"/>
                              <w:sz w:val="16"/>
                              <w:szCs w:val="16"/>
                            </w:rPr>
                            <w:t>34</w:t>
                          </w:r>
                          <w:r>
                            <w:rPr>
                              <w:b/>
                              <w:color w:val="585858"/>
                              <w:spacing w:val="1"/>
                              <w:sz w:val="16"/>
                              <w:szCs w:val="16"/>
                            </w:rPr>
                            <w:t>2</w:t>
                          </w:r>
                          <w:r>
                            <w:rPr>
                              <w:b/>
                              <w:color w:val="585858"/>
                              <w:spacing w:val="-2"/>
                              <w:sz w:val="16"/>
                              <w:szCs w:val="16"/>
                            </w:rPr>
                            <w:t>.</w:t>
                          </w:r>
                          <w:r>
                            <w:rPr>
                              <w:b/>
                              <w:color w:val="585858"/>
                              <w:spacing w:val="1"/>
                              <w:sz w:val="16"/>
                              <w:szCs w:val="16"/>
                            </w:rPr>
                            <w:t>4</w:t>
                          </w:r>
                          <w:r>
                            <w:rPr>
                              <w:b/>
                              <w:color w:val="585858"/>
                              <w:spacing w:val="-1"/>
                              <w:sz w:val="16"/>
                              <w:szCs w:val="16"/>
                            </w:rPr>
                            <w:t>70</w:t>
                          </w:r>
                          <w:r>
                            <w:rPr>
                              <w:b/>
                              <w:color w:val="585858"/>
                              <w:sz w:val="16"/>
                              <w:szCs w:val="16"/>
                            </w:rPr>
                            <w:t xml:space="preserve">4  </w:t>
                          </w:r>
                          <w:r>
                            <w:rPr>
                              <w:b/>
                              <w:color w:val="585858"/>
                              <w:spacing w:val="39"/>
                              <w:sz w:val="16"/>
                              <w:szCs w:val="16"/>
                            </w:rPr>
                            <w:t xml:space="preserve"> </w:t>
                          </w:r>
                          <w:hyperlink r:id="rId1">
                            <w:r>
                              <w:rPr>
                                <w:b/>
                                <w:color w:val="585858"/>
                                <w:spacing w:val="-1"/>
                                <w:sz w:val="16"/>
                                <w:szCs w:val="16"/>
                              </w:rPr>
                              <w:t>ww</w:t>
                            </w:r>
                            <w:r>
                              <w:rPr>
                                <w:b/>
                                <w:color w:val="585858"/>
                                <w:spacing w:val="1"/>
                                <w:sz w:val="16"/>
                                <w:szCs w:val="16"/>
                              </w:rPr>
                              <w:t>w</w:t>
                            </w:r>
                            <w:r>
                              <w:rPr>
                                <w:b/>
                                <w:color w:val="585858"/>
                                <w:sz w:val="16"/>
                                <w:szCs w:val="16"/>
                              </w:rPr>
                              <w:t>.</w:t>
                            </w:r>
                            <w:r>
                              <w:rPr>
                                <w:b/>
                                <w:color w:val="585858"/>
                                <w:spacing w:val="-3"/>
                                <w:sz w:val="16"/>
                                <w:szCs w:val="16"/>
                              </w:rPr>
                              <w:t>s</w:t>
                            </w:r>
                            <w:r>
                              <w:rPr>
                                <w:b/>
                                <w:color w:val="585858"/>
                                <w:spacing w:val="-1"/>
                                <w:sz w:val="16"/>
                                <w:szCs w:val="16"/>
                              </w:rPr>
                              <w:t>outh</w:t>
                            </w:r>
                            <w:r>
                              <w:rPr>
                                <w:b/>
                                <w:color w:val="585858"/>
                                <w:spacing w:val="1"/>
                                <w:sz w:val="16"/>
                                <w:szCs w:val="16"/>
                              </w:rPr>
                              <w:t>we</w:t>
                            </w:r>
                            <w:r>
                              <w:rPr>
                                <w:b/>
                                <w:color w:val="585858"/>
                                <w:sz w:val="16"/>
                                <w:szCs w:val="16"/>
                              </w:rPr>
                              <w:t>s</w:t>
                            </w:r>
                            <w:r>
                              <w:rPr>
                                <w:b/>
                                <w:color w:val="585858"/>
                                <w:spacing w:val="-1"/>
                                <w:sz w:val="16"/>
                                <w:szCs w:val="16"/>
                              </w:rPr>
                              <w:t>th</w:t>
                            </w:r>
                            <w:r>
                              <w:rPr>
                                <w:b/>
                                <w:color w:val="585858"/>
                                <w:spacing w:val="-2"/>
                                <w:sz w:val="16"/>
                                <w:szCs w:val="16"/>
                              </w:rPr>
                              <w:t>e</w:t>
                            </w:r>
                            <w:r>
                              <w:rPr>
                                <w:b/>
                                <w:color w:val="585858"/>
                                <w:spacing w:val="1"/>
                                <w:sz w:val="16"/>
                                <w:szCs w:val="16"/>
                              </w:rPr>
                              <w:t>al</w:t>
                            </w:r>
                            <w:r>
                              <w:rPr>
                                <w:b/>
                                <w:color w:val="585858"/>
                                <w:spacing w:val="-1"/>
                                <w:sz w:val="16"/>
                                <w:szCs w:val="16"/>
                              </w:rPr>
                              <w:t>th</w:t>
                            </w:r>
                            <w:r>
                              <w:rPr>
                                <w:b/>
                                <w:color w:val="585858"/>
                                <w:spacing w:val="-2"/>
                                <w:sz w:val="16"/>
                                <w:szCs w:val="16"/>
                              </w:rPr>
                              <w:t>.</w:t>
                            </w:r>
                            <w:r>
                              <w:rPr>
                                <w:b/>
                                <w:color w:val="585858"/>
                                <w:spacing w:val="1"/>
                                <w:sz w:val="16"/>
                                <w:szCs w:val="16"/>
                              </w:rPr>
                              <w:t>o</w:t>
                            </w:r>
                            <w:r>
                              <w:rPr>
                                <w:b/>
                                <w:color w:val="585858"/>
                                <w:spacing w:val="-2"/>
                                <w:sz w:val="16"/>
                                <w:szCs w:val="16"/>
                              </w:rPr>
                              <w:t>r</w:t>
                            </w:r>
                          </w:hyperlink>
                          <w:hyperlink>
                            <w:r>
                              <w:rPr>
                                <w:b/>
                                <w:color w:val="585858"/>
                                <w:sz w:val="16"/>
                                <w:szCs w:val="16"/>
                              </w:rPr>
                              <w:t>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6C997" id="_x0000_t202" coordsize="21600,21600" o:spt="202" path="m,l,21600r21600,l21600,xe">
              <v:stroke joinstyle="miter"/>
              <v:path gradientshapeok="t" o:connecttype="rect"/>
            </v:shapetype>
            <v:shape id="Text Box 24" o:spid="_x0000_s1027" type="#_x0000_t202" style="position:absolute;margin-left:156.35pt;margin-top:719.1pt;width:299.2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wG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YEW1CfvlMJuN134KgH2Ic+W66quxPFV4W42NSE7+mNlKKvKSkhP9/cdC+u&#10;jjjKgOz6D6KEOOSghQUaKtma4kE5EKBDnx7PvTG5FLA5W8ZxFMJRAWd+sFzM5j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" filled="f" stroked="f">
              <v:textbox inset="0,0,0,0">
                <w:txbxContent>
                  <w:p w:rsidR="009F492C" w:rsidRDefault="009F492C">
                    <w:pPr>
                      <w:ind w:left="20" w:right="-24"/>
                      <w:rPr>
                        <w:sz w:val="16"/>
                        <w:szCs w:val="16"/>
                      </w:rPr>
                    </w:pPr>
                    <w:r>
                      <w:rPr>
                        <w:b/>
                        <w:color w:val="585858"/>
                        <w:spacing w:val="1"/>
                        <w:sz w:val="16"/>
                        <w:szCs w:val="16"/>
                      </w:rPr>
                      <w:t>1</w:t>
                    </w:r>
                    <w:r>
                      <w:rPr>
                        <w:b/>
                        <w:color w:val="585858"/>
                        <w:spacing w:val="-1"/>
                        <w:sz w:val="16"/>
                        <w:szCs w:val="16"/>
                      </w:rPr>
                      <w:t>40</w:t>
                    </w:r>
                    <w:r>
                      <w:rPr>
                        <w:b/>
                        <w:color w:val="585858"/>
                        <w:sz w:val="16"/>
                        <w:szCs w:val="16"/>
                      </w:rPr>
                      <w:t>0</w:t>
                    </w:r>
                    <w:r>
                      <w:rPr>
                        <w:b/>
                        <w:color w:val="585858"/>
                        <w:spacing w:val="-1"/>
                        <w:sz w:val="16"/>
                        <w:szCs w:val="16"/>
                      </w:rPr>
                      <w:t xml:space="preserve"> </w:t>
                    </w:r>
                    <w:r>
                      <w:rPr>
                        <w:b/>
                        <w:color w:val="585858"/>
                        <w:spacing w:val="1"/>
                        <w:sz w:val="16"/>
                        <w:szCs w:val="16"/>
                      </w:rPr>
                      <w:t>Ea</w:t>
                    </w:r>
                    <w:r>
                      <w:rPr>
                        <w:b/>
                        <w:color w:val="585858"/>
                        <w:sz w:val="16"/>
                        <w:szCs w:val="16"/>
                      </w:rPr>
                      <w:t xml:space="preserve">st </w:t>
                    </w:r>
                    <w:r>
                      <w:rPr>
                        <w:b/>
                        <w:color w:val="585858"/>
                        <w:spacing w:val="-2"/>
                        <w:sz w:val="16"/>
                        <w:szCs w:val="16"/>
                      </w:rPr>
                      <w:t>S</w:t>
                    </w:r>
                    <w:r>
                      <w:rPr>
                        <w:b/>
                        <w:color w:val="585858"/>
                        <w:spacing w:val="1"/>
                        <w:sz w:val="16"/>
                        <w:szCs w:val="16"/>
                      </w:rPr>
                      <w:t>i</w:t>
                    </w:r>
                    <w:r>
                      <w:rPr>
                        <w:b/>
                        <w:color w:val="585858"/>
                        <w:spacing w:val="-1"/>
                        <w:sz w:val="16"/>
                        <w:szCs w:val="16"/>
                      </w:rPr>
                      <w:t>d</w:t>
                    </w:r>
                    <w:r>
                      <w:rPr>
                        <w:b/>
                        <w:color w:val="585858"/>
                        <w:sz w:val="16"/>
                        <w:szCs w:val="16"/>
                      </w:rPr>
                      <w:t>e</w:t>
                    </w:r>
                    <w:r>
                      <w:rPr>
                        <w:b/>
                        <w:color w:val="585858"/>
                        <w:spacing w:val="1"/>
                        <w:sz w:val="16"/>
                        <w:szCs w:val="16"/>
                      </w:rPr>
                      <w:t xml:space="preserve"> </w:t>
                    </w:r>
                    <w:r>
                      <w:rPr>
                        <w:b/>
                        <w:color w:val="585858"/>
                        <w:spacing w:val="-3"/>
                        <w:sz w:val="16"/>
                        <w:szCs w:val="16"/>
                      </w:rPr>
                      <w:t>R</w:t>
                    </w:r>
                    <w:r>
                      <w:rPr>
                        <w:b/>
                        <w:color w:val="585858"/>
                        <w:spacing w:val="-1"/>
                        <w:sz w:val="16"/>
                        <w:szCs w:val="16"/>
                      </w:rPr>
                      <w:t>o</w:t>
                    </w:r>
                    <w:r>
                      <w:rPr>
                        <w:b/>
                        <w:color w:val="585858"/>
                        <w:spacing w:val="1"/>
                        <w:sz w:val="16"/>
                        <w:szCs w:val="16"/>
                      </w:rPr>
                      <w:t>a</w:t>
                    </w:r>
                    <w:r>
                      <w:rPr>
                        <w:b/>
                        <w:color w:val="585858"/>
                        <w:sz w:val="16"/>
                        <w:szCs w:val="16"/>
                      </w:rPr>
                      <w:t xml:space="preserve">d    </w:t>
                    </w:r>
                    <w:r>
                      <w:rPr>
                        <w:b/>
                        <w:color w:val="585858"/>
                        <w:spacing w:val="-2"/>
                        <w:sz w:val="16"/>
                        <w:szCs w:val="16"/>
                      </w:rPr>
                      <w:t>P</w:t>
                    </w:r>
                    <w:r>
                      <w:rPr>
                        <w:b/>
                        <w:color w:val="585858"/>
                        <w:spacing w:val="1"/>
                        <w:sz w:val="16"/>
                        <w:szCs w:val="16"/>
                      </w:rPr>
                      <w:t>la</w:t>
                    </w:r>
                    <w:r>
                      <w:rPr>
                        <w:b/>
                        <w:color w:val="585858"/>
                        <w:spacing w:val="-1"/>
                        <w:sz w:val="16"/>
                        <w:szCs w:val="16"/>
                      </w:rPr>
                      <w:t>tt</w:t>
                    </w:r>
                    <w:r>
                      <w:rPr>
                        <w:b/>
                        <w:color w:val="585858"/>
                        <w:spacing w:val="1"/>
                        <w:sz w:val="16"/>
                        <w:szCs w:val="16"/>
                      </w:rPr>
                      <w:t>e</w:t>
                    </w:r>
                    <w:r>
                      <w:rPr>
                        <w:b/>
                        <w:color w:val="585858"/>
                        <w:spacing w:val="-1"/>
                        <w:sz w:val="16"/>
                        <w:szCs w:val="16"/>
                      </w:rPr>
                      <w:t>vi</w:t>
                    </w:r>
                    <w:r>
                      <w:rPr>
                        <w:b/>
                        <w:color w:val="585858"/>
                        <w:spacing w:val="1"/>
                        <w:sz w:val="16"/>
                        <w:szCs w:val="16"/>
                      </w:rPr>
                      <w:t>l</w:t>
                    </w:r>
                    <w:r>
                      <w:rPr>
                        <w:b/>
                        <w:color w:val="585858"/>
                        <w:spacing w:val="-1"/>
                        <w:sz w:val="16"/>
                        <w:szCs w:val="16"/>
                      </w:rPr>
                      <w:t>l</w:t>
                    </w:r>
                    <w:r>
                      <w:rPr>
                        <w:b/>
                        <w:color w:val="585858"/>
                        <w:spacing w:val="1"/>
                        <w:sz w:val="16"/>
                        <w:szCs w:val="16"/>
                      </w:rPr>
                      <w:t>e</w:t>
                    </w:r>
                    <w:r>
                      <w:rPr>
                        <w:b/>
                        <w:color w:val="585858"/>
                        <w:sz w:val="16"/>
                        <w:szCs w:val="16"/>
                      </w:rPr>
                      <w:t>,</w:t>
                    </w:r>
                    <w:r>
                      <w:rPr>
                        <w:b/>
                        <w:color w:val="585858"/>
                        <w:spacing w:val="-1"/>
                        <w:sz w:val="16"/>
                        <w:szCs w:val="16"/>
                      </w:rPr>
                      <w:t xml:space="preserve"> </w:t>
                    </w:r>
                    <w:r>
                      <w:rPr>
                        <w:b/>
                        <w:color w:val="585858"/>
                        <w:spacing w:val="-2"/>
                        <w:sz w:val="16"/>
                        <w:szCs w:val="16"/>
                      </w:rPr>
                      <w:t>W</w:t>
                    </w:r>
                    <w:r>
                      <w:rPr>
                        <w:b/>
                        <w:color w:val="585858"/>
                        <w:sz w:val="16"/>
                        <w:szCs w:val="16"/>
                      </w:rPr>
                      <w:t xml:space="preserve">I </w:t>
                    </w:r>
                    <w:r>
                      <w:rPr>
                        <w:b/>
                        <w:color w:val="585858"/>
                        <w:spacing w:val="1"/>
                        <w:sz w:val="16"/>
                        <w:szCs w:val="16"/>
                      </w:rPr>
                      <w:t>5</w:t>
                    </w:r>
                    <w:r>
                      <w:rPr>
                        <w:b/>
                        <w:color w:val="585858"/>
                        <w:spacing w:val="-1"/>
                        <w:sz w:val="16"/>
                        <w:szCs w:val="16"/>
                      </w:rPr>
                      <w:t>3</w:t>
                    </w:r>
                    <w:r>
                      <w:rPr>
                        <w:b/>
                        <w:color w:val="585858"/>
                        <w:spacing w:val="1"/>
                        <w:sz w:val="16"/>
                        <w:szCs w:val="16"/>
                      </w:rPr>
                      <w:t>8</w:t>
                    </w:r>
                    <w:r>
                      <w:rPr>
                        <w:b/>
                        <w:color w:val="585858"/>
                        <w:spacing w:val="-1"/>
                        <w:sz w:val="16"/>
                        <w:szCs w:val="16"/>
                      </w:rPr>
                      <w:t>1</w:t>
                    </w:r>
                    <w:r>
                      <w:rPr>
                        <w:b/>
                        <w:color w:val="585858"/>
                        <w:sz w:val="16"/>
                        <w:szCs w:val="16"/>
                      </w:rPr>
                      <w:t xml:space="preserve">8  </w:t>
                    </w:r>
                    <w:r>
                      <w:rPr>
                        <w:b/>
                        <w:color w:val="585858"/>
                        <w:spacing w:val="39"/>
                        <w:sz w:val="16"/>
                        <w:szCs w:val="16"/>
                      </w:rPr>
                      <w:t xml:space="preserve"> </w:t>
                    </w:r>
                    <w:r>
                      <w:rPr>
                        <w:b/>
                        <w:color w:val="585858"/>
                        <w:spacing w:val="-1"/>
                        <w:sz w:val="16"/>
                        <w:szCs w:val="16"/>
                      </w:rPr>
                      <w:t>6</w:t>
                    </w:r>
                    <w:r>
                      <w:rPr>
                        <w:b/>
                        <w:color w:val="585858"/>
                        <w:spacing w:val="1"/>
                        <w:sz w:val="16"/>
                        <w:szCs w:val="16"/>
                      </w:rPr>
                      <w:t>0</w:t>
                    </w:r>
                    <w:r>
                      <w:rPr>
                        <w:b/>
                        <w:color w:val="585858"/>
                        <w:spacing w:val="-1"/>
                        <w:sz w:val="16"/>
                        <w:szCs w:val="16"/>
                      </w:rPr>
                      <w:t>8</w:t>
                    </w:r>
                    <w:r>
                      <w:rPr>
                        <w:b/>
                        <w:color w:val="585858"/>
                        <w:sz w:val="16"/>
                        <w:szCs w:val="16"/>
                      </w:rPr>
                      <w:t>.</w:t>
                    </w:r>
                    <w:r>
                      <w:rPr>
                        <w:b/>
                        <w:color w:val="585858"/>
                        <w:spacing w:val="-1"/>
                        <w:sz w:val="16"/>
                        <w:szCs w:val="16"/>
                      </w:rPr>
                      <w:t>34</w:t>
                    </w:r>
                    <w:r>
                      <w:rPr>
                        <w:b/>
                        <w:color w:val="585858"/>
                        <w:spacing w:val="1"/>
                        <w:sz w:val="16"/>
                        <w:szCs w:val="16"/>
                      </w:rPr>
                      <w:t>2</w:t>
                    </w:r>
                    <w:r>
                      <w:rPr>
                        <w:b/>
                        <w:color w:val="585858"/>
                        <w:spacing w:val="-2"/>
                        <w:sz w:val="16"/>
                        <w:szCs w:val="16"/>
                      </w:rPr>
                      <w:t>.</w:t>
                    </w:r>
                    <w:r>
                      <w:rPr>
                        <w:b/>
                        <w:color w:val="585858"/>
                        <w:spacing w:val="1"/>
                        <w:sz w:val="16"/>
                        <w:szCs w:val="16"/>
                      </w:rPr>
                      <w:t>4</w:t>
                    </w:r>
                    <w:r>
                      <w:rPr>
                        <w:b/>
                        <w:color w:val="585858"/>
                        <w:spacing w:val="-1"/>
                        <w:sz w:val="16"/>
                        <w:szCs w:val="16"/>
                      </w:rPr>
                      <w:t>70</w:t>
                    </w:r>
                    <w:r>
                      <w:rPr>
                        <w:b/>
                        <w:color w:val="585858"/>
                        <w:sz w:val="16"/>
                        <w:szCs w:val="16"/>
                      </w:rPr>
                      <w:t xml:space="preserve">4  </w:t>
                    </w:r>
                    <w:r>
                      <w:rPr>
                        <w:b/>
                        <w:color w:val="585858"/>
                        <w:spacing w:val="39"/>
                        <w:sz w:val="16"/>
                        <w:szCs w:val="16"/>
                      </w:rPr>
                      <w:t xml:space="preserve"> </w:t>
                    </w:r>
                    <w:hyperlink r:id="rId2">
                      <w:r>
                        <w:rPr>
                          <w:b/>
                          <w:color w:val="585858"/>
                          <w:spacing w:val="-1"/>
                          <w:sz w:val="16"/>
                          <w:szCs w:val="16"/>
                        </w:rPr>
                        <w:t>ww</w:t>
                      </w:r>
                      <w:r>
                        <w:rPr>
                          <w:b/>
                          <w:color w:val="585858"/>
                          <w:spacing w:val="1"/>
                          <w:sz w:val="16"/>
                          <w:szCs w:val="16"/>
                        </w:rPr>
                        <w:t>w</w:t>
                      </w:r>
                      <w:r>
                        <w:rPr>
                          <w:b/>
                          <w:color w:val="585858"/>
                          <w:sz w:val="16"/>
                          <w:szCs w:val="16"/>
                        </w:rPr>
                        <w:t>.</w:t>
                      </w:r>
                      <w:r>
                        <w:rPr>
                          <w:b/>
                          <w:color w:val="585858"/>
                          <w:spacing w:val="-3"/>
                          <w:sz w:val="16"/>
                          <w:szCs w:val="16"/>
                        </w:rPr>
                        <w:t>s</w:t>
                      </w:r>
                      <w:r>
                        <w:rPr>
                          <w:b/>
                          <w:color w:val="585858"/>
                          <w:spacing w:val="-1"/>
                          <w:sz w:val="16"/>
                          <w:szCs w:val="16"/>
                        </w:rPr>
                        <w:t>outh</w:t>
                      </w:r>
                      <w:r>
                        <w:rPr>
                          <w:b/>
                          <w:color w:val="585858"/>
                          <w:spacing w:val="1"/>
                          <w:sz w:val="16"/>
                          <w:szCs w:val="16"/>
                        </w:rPr>
                        <w:t>we</w:t>
                      </w:r>
                      <w:r>
                        <w:rPr>
                          <w:b/>
                          <w:color w:val="585858"/>
                          <w:sz w:val="16"/>
                          <w:szCs w:val="16"/>
                        </w:rPr>
                        <w:t>s</w:t>
                      </w:r>
                      <w:r>
                        <w:rPr>
                          <w:b/>
                          <w:color w:val="585858"/>
                          <w:spacing w:val="-1"/>
                          <w:sz w:val="16"/>
                          <w:szCs w:val="16"/>
                        </w:rPr>
                        <w:t>th</w:t>
                      </w:r>
                      <w:r>
                        <w:rPr>
                          <w:b/>
                          <w:color w:val="585858"/>
                          <w:spacing w:val="-2"/>
                          <w:sz w:val="16"/>
                          <w:szCs w:val="16"/>
                        </w:rPr>
                        <w:t>e</w:t>
                      </w:r>
                      <w:r>
                        <w:rPr>
                          <w:b/>
                          <w:color w:val="585858"/>
                          <w:spacing w:val="1"/>
                          <w:sz w:val="16"/>
                          <w:szCs w:val="16"/>
                        </w:rPr>
                        <w:t>al</w:t>
                      </w:r>
                      <w:r>
                        <w:rPr>
                          <w:b/>
                          <w:color w:val="585858"/>
                          <w:spacing w:val="-1"/>
                          <w:sz w:val="16"/>
                          <w:szCs w:val="16"/>
                        </w:rPr>
                        <w:t>th</w:t>
                      </w:r>
                      <w:r>
                        <w:rPr>
                          <w:b/>
                          <w:color w:val="585858"/>
                          <w:spacing w:val="-2"/>
                          <w:sz w:val="16"/>
                          <w:szCs w:val="16"/>
                        </w:rPr>
                        <w:t>.</w:t>
                      </w:r>
                      <w:r>
                        <w:rPr>
                          <w:b/>
                          <w:color w:val="585858"/>
                          <w:spacing w:val="1"/>
                          <w:sz w:val="16"/>
                          <w:szCs w:val="16"/>
                        </w:rPr>
                        <w:t>o</w:t>
                      </w:r>
                      <w:r>
                        <w:rPr>
                          <w:b/>
                          <w:color w:val="585858"/>
                          <w:spacing w:val="-2"/>
                          <w:sz w:val="16"/>
                          <w:szCs w:val="16"/>
                        </w:rPr>
                        <w:t>r</w:t>
                      </w:r>
                    </w:hyperlink>
                    <w:hyperlink>
                      <w:r>
                        <w:rPr>
                          <w:b/>
                          <w:color w:val="585858"/>
                          <w:sz w:val="16"/>
                          <w:szCs w:val="16"/>
                        </w:rPr>
                        <w:t>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35F" w:rsidRDefault="00EB435F">
      <w:r>
        <w:separator/>
      </w:r>
    </w:p>
  </w:footnote>
  <w:footnote w:type="continuationSeparator" w:id="0">
    <w:p w:rsidR="00EB435F" w:rsidRDefault="00EB4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9F492C">
    <w:pPr>
      <w:spacing w:line="200" w:lineRule="exact"/>
    </w:pPr>
    <w:r>
      <w:rPr>
        <w:noProof/>
      </w:rPr>
      <w:drawing>
        <wp:anchor distT="0" distB="0" distL="114300" distR="114300" simplePos="0" relativeHeight="251645952" behindDoc="1" locked="0" layoutInCell="1" allowOverlap="1" wp14:anchorId="3C70753B" wp14:editId="414E21A4">
          <wp:simplePos x="0" y="0"/>
          <wp:positionH relativeFrom="page">
            <wp:posOffset>781050</wp:posOffset>
          </wp:positionH>
          <wp:positionV relativeFrom="page">
            <wp:posOffset>923290</wp:posOffset>
          </wp:positionV>
          <wp:extent cx="2321015" cy="84772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21015"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6976" behindDoc="1" locked="0" layoutInCell="1" allowOverlap="1" wp14:anchorId="6D6D55CF" wp14:editId="1681E01C">
              <wp:simplePos x="0" y="0"/>
              <wp:positionH relativeFrom="page">
                <wp:posOffset>923290</wp:posOffset>
              </wp:positionH>
              <wp:positionV relativeFrom="page">
                <wp:posOffset>2221865</wp:posOffset>
              </wp:positionV>
              <wp:extent cx="5985510" cy="0"/>
              <wp:effectExtent l="8890" t="12065" r="6350" b="69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0"/>
                        <a:chOff x="1454" y="3499"/>
                        <a:chExt cx="9426" cy="0"/>
                      </a:xfrm>
                    </wpg:grpSpPr>
                    <wps:wsp>
                      <wps:cNvPr id="29" name="Freeform 29"/>
                      <wps:cNvSpPr>
                        <a:spLocks/>
                      </wps:cNvSpPr>
                      <wps:spPr bwMode="auto">
                        <a:xfrm>
                          <a:off x="1454" y="3499"/>
                          <a:ext cx="9426" cy="0"/>
                        </a:xfrm>
                        <a:custGeom>
                          <a:avLst/>
                          <a:gdLst>
                            <a:gd name="T0" fmla="+- 0 1454 1454"/>
                            <a:gd name="T1" fmla="*/ T0 w 9426"/>
                            <a:gd name="T2" fmla="+- 0 10880 1454"/>
                            <a:gd name="T3" fmla="*/ T2 w 9426"/>
                          </a:gdLst>
                          <a:ahLst/>
                          <a:cxnLst>
                            <a:cxn ang="0">
                              <a:pos x="T1" y="0"/>
                            </a:cxn>
                            <a:cxn ang="0">
                              <a:pos x="T3" y="0"/>
                            </a:cxn>
                          </a:cxnLst>
                          <a:rect l="0" t="0" r="r" b="b"/>
                          <a:pathLst>
                            <a:path w="9426">
                              <a:moveTo>
                                <a:pt x="0" y="0"/>
                              </a:moveTo>
                              <a:lnTo>
                                <a:pt x="94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1E7B8" id="Group 28" o:spid="_x0000_s1026" style="position:absolute;margin-left:72.7pt;margin-top:174.95pt;width:471.3pt;height:0;z-index:-251669504;mso-position-horizontal-relative:page;mso-position-vertical-relative:page" coordorigin="1454,3499" coordsize="9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">
              <v:shape id="Freeform 29" o:spid="_x0000_s1027" style="position:absolute;left:1454;top:3499;width:9426;height:0;visibility:visible;mso-wrap-style:square;v-text-anchor:top" coordsize="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" path="m,l9426,e" filled="f">
                <v:path arrowok="t" o:connecttype="custom" o:connectlocs="0,0;9426,0" o:connectangles="0,0"/>
              </v:shape>
              <w10:wrap anchorx="page" anchory="page"/>
            </v:group>
          </w:pict>
        </mc:Fallback>
      </mc:AlternateContent>
    </w:r>
    <w:r>
      <w:rPr>
        <w:noProof/>
      </w:rPr>
      <mc:AlternateContent>
        <mc:Choice Requires="wps">
          <w:drawing>
            <wp:anchor distT="0" distB="0" distL="114300" distR="114300" simplePos="0" relativeHeight="251648000" behindDoc="1" locked="0" layoutInCell="1" allowOverlap="1" wp14:anchorId="0F7F5A08" wp14:editId="23AD9FCD">
              <wp:simplePos x="0" y="0"/>
              <wp:positionH relativeFrom="page">
                <wp:posOffset>5443855</wp:posOffset>
              </wp:positionH>
              <wp:positionV relativeFrom="page">
                <wp:posOffset>1107440</wp:posOffset>
              </wp:positionV>
              <wp:extent cx="1427480" cy="570865"/>
              <wp:effectExtent l="0"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420" w:lineRule="exact"/>
                            <w:ind w:left="517" w:right="-60"/>
                            <w:rPr>
                              <w:rFonts w:ascii="Arial" w:eastAsia="Arial" w:hAnsi="Arial" w:cs="Arial"/>
                              <w:sz w:val="40"/>
                              <w:szCs w:val="40"/>
                            </w:rPr>
                          </w:pPr>
                          <w:r>
                            <w:rPr>
                              <w:rFonts w:ascii="Arial" w:eastAsia="Arial" w:hAnsi="Arial" w:cs="Arial"/>
                              <w:w w:val="82"/>
                              <w:sz w:val="40"/>
                              <w:szCs w:val="40"/>
                            </w:rPr>
                            <w:t>S</w:t>
                          </w:r>
                          <w:r>
                            <w:rPr>
                              <w:rFonts w:ascii="Arial" w:eastAsia="Arial" w:hAnsi="Arial" w:cs="Arial"/>
                              <w:spacing w:val="-2"/>
                              <w:w w:val="82"/>
                              <w:sz w:val="40"/>
                              <w:szCs w:val="40"/>
                            </w:rPr>
                            <w:t>c</w:t>
                          </w:r>
                          <w:r>
                            <w:rPr>
                              <w:rFonts w:ascii="Arial" w:eastAsia="Arial" w:hAnsi="Arial" w:cs="Arial"/>
                              <w:w w:val="82"/>
                              <w:sz w:val="40"/>
                              <w:szCs w:val="40"/>
                            </w:rPr>
                            <w:t>ho</w:t>
                          </w:r>
                          <w:r>
                            <w:rPr>
                              <w:rFonts w:ascii="Arial" w:eastAsia="Arial" w:hAnsi="Arial" w:cs="Arial"/>
                              <w:spacing w:val="-2"/>
                              <w:w w:val="82"/>
                              <w:sz w:val="40"/>
                              <w:szCs w:val="40"/>
                            </w:rPr>
                            <w:t>l</w:t>
                          </w:r>
                          <w:r>
                            <w:rPr>
                              <w:rFonts w:ascii="Arial" w:eastAsia="Arial" w:hAnsi="Arial" w:cs="Arial"/>
                              <w:w w:val="82"/>
                              <w:sz w:val="40"/>
                              <w:szCs w:val="40"/>
                            </w:rPr>
                            <w:t>arsh</w:t>
                          </w:r>
                          <w:r>
                            <w:rPr>
                              <w:rFonts w:ascii="Arial" w:eastAsia="Arial" w:hAnsi="Arial" w:cs="Arial"/>
                              <w:spacing w:val="-2"/>
                              <w:w w:val="82"/>
                              <w:sz w:val="40"/>
                              <w:szCs w:val="40"/>
                            </w:rPr>
                            <w:t>i</w:t>
                          </w:r>
                          <w:r>
                            <w:rPr>
                              <w:rFonts w:ascii="Arial" w:eastAsia="Arial" w:hAnsi="Arial" w:cs="Arial"/>
                              <w:w w:val="82"/>
                              <w:sz w:val="40"/>
                              <w:szCs w:val="40"/>
                            </w:rPr>
                            <w:t>p</w:t>
                          </w:r>
                        </w:p>
                        <w:p w:rsidR="009F492C" w:rsidRDefault="009F492C">
                          <w:pPr>
                            <w:spacing w:line="440" w:lineRule="exact"/>
                            <w:ind w:left="20" w:right="-58"/>
                            <w:rPr>
                              <w:rFonts w:ascii="Arial" w:eastAsia="Arial" w:hAnsi="Arial" w:cs="Arial"/>
                              <w:sz w:val="40"/>
                              <w:szCs w:val="40"/>
                            </w:rPr>
                          </w:pPr>
                          <w:r>
                            <w:rPr>
                              <w:rFonts w:ascii="Arial" w:eastAsia="Arial" w:hAnsi="Arial" w:cs="Arial"/>
                              <w:w w:val="82"/>
                              <w:position w:val="-1"/>
                              <w:sz w:val="40"/>
                              <w:szCs w:val="40"/>
                            </w:rPr>
                            <w:t>A</w:t>
                          </w:r>
                          <w:r>
                            <w:rPr>
                              <w:rFonts w:ascii="Arial" w:eastAsia="Arial" w:hAnsi="Arial" w:cs="Arial"/>
                              <w:spacing w:val="-1"/>
                              <w:w w:val="82"/>
                              <w:position w:val="-1"/>
                              <w:sz w:val="40"/>
                              <w:szCs w:val="40"/>
                            </w:rPr>
                            <w:t>n</w:t>
                          </w:r>
                          <w:r>
                            <w:rPr>
                              <w:rFonts w:ascii="Arial" w:eastAsia="Arial" w:hAnsi="Arial" w:cs="Arial"/>
                              <w:w w:val="82"/>
                              <w:position w:val="-1"/>
                              <w:sz w:val="40"/>
                              <w:szCs w:val="40"/>
                            </w:rPr>
                            <w:t>nou</w:t>
                          </w:r>
                          <w:r>
                            <w:rPr>
                              <w:rFonts w:ascii="Arial" w:eastAsia="Arial" w:hAnsi="Arial" w:cs="Arial"/>
                              <w:spacing w:val="-2"/>
                              <w:w w:val="82"/>
                              <w:position w:val="-1"/>
                              <w:sz w:val="40"/>
                              <w:szCs w:val="40"/>
                            </w:rPr>
                            <w:t>n</w:t>
                          </w:r>
                          <w:r>
                            <w:rPr>
                              <w:rFonts w:ascii="Arial" w:eastAsia="Arial" w:hAnsi="Arial" w:cs="Arial"/>
                              <w:w w:val="82"/>
                              <w:position w:val="-1"/>
                              <w:sz w:val="40"/>
                              <w:szCs w:val="40"/>
                            </w:rPr>
                            <w:t>c</w:t>
                          </w:r>
                          <w:r>
                            <w:rPr>
                              <w:rFonts w:ascii="Arial" w:eastAsia="Arial" w:hAnsi="Arial" w:cs="Arial"/>
                              <w:spacing w:val="-2"/>
                              <w:w w:val="82"/>
                              <w:position w:val="-1"/>
                              <w:sz w:val="40"/>
                              <w:szCs w:val="40"/>
                            </w:rPr>
                            <w:t>e</w:t>
                          </w:r>
                          <w:r>
                            <w:rPr>
                              <w:rFonts w:ascii="Arial" w:eastAsia="Arial" w:hAnsi="Arial" w:cs="Arial"/>
                              <w:w w:val="82"/>
                              <w:position w:val="-1"/>
                              <w:sz w:val="40"/>
                              <w:szCs w:val="40"/>
                            </w:rPr>
                            <w: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F5A08" id="_x0000_t202" coordsize="21600,21600" o:spt="202" path="m,l,21600r21600,l21600,xe">
              <v:stroke joinstyle="miter"/>
              <v:path gradientshapeok="t" o:connecttype="rect"/>
            </v:shapetype>
            <v:shape id="Text Box 27" o:spid="_x0000_s1026" type="#_x0000_t202" style="position:absolute;margin-left:428.65pt;margin-top:87.2pt;width:112.4pt;height:4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arQ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" filled="f" stroked="f">
              <v:textbox inset="0,0,0,0">
                <w:txbxContent>
                  <w:p w:rsidR="009F492C" w:rsidRDefault="009F492C">
                    <w:pPr>
                      <w:spacing w:line="420" w:lineRule="exact"/>
                      <w:ind w:left="517" w:right="-60"/>
                      <w:rPr>
                        <w:rFonts w:ascii="Arial" w:eastAsia="Arial" w:hAnsi="Arial" w:cs="Arial"/>
                        <w:sz w:val="40"/>
                        <w:szCs w:val="40"/>
                      </w:rPr>
                    </w:pPr>
                    <w:r>
                      <w:rPr>
                        <w:rFonts w:ascii="Arial" w:eastAsia="Arial" w:hAnsi="Arial" w:cs="Arial"/>
                        <w:w w:val="82"/>
                        <w:sz w:val="40"/>
                        <w:szCs w:val="40"/>
                      </w:rPr>
                      <w:t>S</w:t>
                    </w:r>
                    <w:r>
                      <w:rPr>
                        <w:rFonts w:ascii="Arial" w:eastAsia="Arial" w:hAnsi="Arial" w:cs="Arial"/>
                        <w:spacing w:val="-2"/>
                        <w:w w:val="82"/>
                        <w:sz w:val="40"/>
                        <w:szCs w:val="40"/>
                      </w:rPr>
                      <w:t>c</w:t>
                    </w:r>
                    <w:r>
                      <w:rPr>
                        <w:rFonts w:ascii="Arial" w:eastAsia="Arial" w:hAnsi="Arial" w:cs="Arial"/>
                        <w:w w:val="82"/>
                        <w:sz w:val="40"/>
                        <w:szCs w:val="40"/>
                      </w:rPr>
                      <w:t>ho</w:t>
                    </w:r>
                    <w:r>
                      <w:rPr>
                        <w:rFonts w:ascii="Arial" w:eastAsia="Arial" w:hAnsi="Arial" w:cs="Arial"/>
                        <w:spacing w:val="-2"/>
                        <w:w w:val="82"/>
                        <w:sz w:val="40"/>
                        <w:szCs w:val="40"/>
                      </w:rPr>
                      <w:t>l</w:t>
                    </w:r>
                    <w:r>
                      <w:rPr>
                        <w:rFonts w:ascii="Arial" w:eastAsia="Arial" w:hAnsi="Arial" w:cs="Arial"/>
                        <w:w w:val="82"/>
                        <w:sz w:val="40"/>
                        <w:szCs w:val="40"/>
                      </w:rPr>
                      <w:t>arsh</w:t>
                    </w:r>
                    <w:r>
                      <w:rPr>
                        <w:rFonts w:ascii="Arial" w:eastAsia="Arial" w:hAnsi="Arial" w:cs="Arial"/>
                        <w:spacing w:val="-2"/>
                        <w:w w:val="82"/>
                        <w:sz w:val="40"/>
                        <w:szCs w:val="40"/>
                      </w:rPr>
                      <w:t>i</w:t>
                    </w:r>
                    <w:r>
                      <w:rPr>
                        <w:rFonts w:ascii="Arial" w:eastAsia="Arial" w:hAnsi="Arial" w:cs="Arial"/>
                        <w:w w:val="82"/>
                        <w:sz w:val="40"/>
                        <w:szCs w:val="40"/>
                      </w:rPr>
                      <w:t>p</w:t>
                    </w:r>
                  </w:p>
                  <w:p w:rsidR="009F492C" w:rsidRDefault="009F492C">
                    <w:pPr>
                      <w:spacing w:line="440" w:lineRule="exact"/>
                      <w:ind w:left="20" w:right="-58"/>
                      <w:rPr>
                        <w:rFonts w:ascii="Arial" w:eastAsia="Arial" w:hAnsi="Arial" w:cs="Arial"/>
                        <w:sz w:val="40"/>
                        <w:szCs w:val="40"/>
                      </w:rPr>
                    </w:pPr>
                    <w:r>
                      <w:rPr>
                        <w:rFonts w:ascii="Arial" w:eastAsia="Arial" w:hAnsi="Arial" w:cs="Arial"/>
                        <w:w w:val="82"/>
                        <w:position w:val="-1"/>
                        <w:sz w:val="40"/>
                        <w:szCs w:val="40"/>
                      </w:rPr>
                      <w:t>A</w:t>
                    </w:r>
                    <w:r>
                      <w:rPr>
                        <w:rFonts w:ascii="Arial" w:eastAsia="Arial" w:hAnsi="Arial" w:cs="Arial"/>
                        <w:spacing w:val="-1"/>
                        <w:w w:val="82"/>
                        <w:position w:val="-1"/>
                        <w:sz w:val="40"/>
                        <w:szCs w:val="40"/>
                      </w:rPr>
                      <w:t>n</w:t>
                    </w:r>
                    <w:r>
                      <w:rPr>
                        <w:rFonts w:ascii="Arial" w:eastAsia="Arial" w:hAnsi="Arial" w:cs="Arial"/>
                        <w:w w:val="82"/>
                        <w:position w:val="-1"/>
                        <w:sz w:val="40"/>
                        <w:szCs w:val="40"/>
                      </w:rPr>
                      <w:t>nou</w:t>
                    </w:r>
                    <w:r>
                      <w:rPr>
                        <w:rFonts w:ascii="Arial" w:eastAsia="Arial" w:hAnsi="Arial" w:cs="Arial"/>
                        <w:spacing w:val="-2"/>
                        <w:w w:val="82"/>
                        <w:position w:val="-1"/>
                        <w:sz w:val="40"/>
                        <w:szCs w:val="40"/>
                      </w:rPr>
                      <w:t>n</w:t>
                    </w:r>
                    <w:r>
                      <w:rPr>
                        <w:rFonts w:ascii="Arial" w:eastAsia="Arial" w:hAnsi="Arial" w:cs="Arial"/>
                        <w:w w:val="82"/>
                        <w:position w:val="-1"/>
                        <w:sz w:val="40"/>
                        <w:szCs w:val="40"/>
                      </w:rPr>
                      <w:t>c</w:t>
                    </w:r>
                    <w:r>
                      <w:rPr>
                        <w:rFonts w:ascii="Arial" w:eastAsia="Arial" w:hAnsi="Arial" w:cs="Arial"/>
                        <w:spacing w:val="-2"/>
                        <w:w w:val="82"/>
                        <w:position w:val="-1"/>
                        <w:sz w:val="40"/>
                        <w:szCs w:val="40"/>
                      </w:rPr>
                      <w:t>e</w:t>
                    </w:r>
                    <w:r>
                      <w:rPr>
                        <w:rFonts w:ascii="Arial" w:eastAsia="Arial" w:hAnsi="Arial" w:cs="Arial"/>
                        <w:w w:val="82"/>
                        <w:position w:val="-1"/>
                        <w:sz w:val="40"/>
                        <w:szCs w:val="40"/>
                      </w:rPr>
                      <w:t>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0A3E21">
    <w:pPr>
      <w:spacing w:line="200" w:lineRule="exact"/>
    </w:pPr>
    <w:r>
      <w:rPr>
        <w:noProof/>
      </w:rPr>
      <w:drawing>
        <wp:anchor distT="0" distB="0" distL="114300" distR="114300" simplePos="0" relativeHeight="251655168" behindDoc="1" locked="0" layoutInCell="1" allowOverlap="1" wp14:anchorId="3E0A3E07" wp14:editId="29FA6B2F">
          <wp:simplePos x="0" y="0"/>
          <wp:positionH relativeFrom="page">
            <wp:posOffset>516255</wp:posOffset>
          </wp:positionH>
          <wp:positionV relativeFrom="page">
            <wp:posOffset>464820</wp:posOffset>
          </wp:positionV>
          <wp:extent cx="1381760" cy="1017905"/>
          <wp:effectExtent l="0" t="0" r="889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81760" cy="1017905"/>
                  </a:xfrm>
                  <a:prstGeom prst="rect">
                    <a:avLst/>
                  </a:prstGeom>
                  <a:noFill/>
                </pic:spPr>
              </pic:pic>
            </a:graphicData>
          </a:graphic>
          <wp14:sizeRelH relativeFrom="page">
            <wp14:pctWidth>0</wp14:pctWidth>
          </wp14:sizeRelH>
          <wp14:sizeRelV relativeFrom="page">
            <wp14:pctHeight>0</wp14:pctHeight>
          </wp14:sizeRelV>
        </wp:anchor>
      </w:drawing>
    </w:r>
    <w:r w:rsidR="009F492C">
      <w:rPr>
        <w:noProof/>
      </w:rPr>
      <mc:AlternateContent>
        <mc:Choice Requires="wpg">
          <w:drawing>
            <wp:anchor distT="0" distB="0" distL="114300" distR="114300" simplePos="0" relativeHeight="251654144" behindDoc="1" locked="0" layoutInCell="1" allowOverlap="1" wp14:anchorId="6EFD0F4D" wp14:editId="7D40E7D1">
              <wp:simplePos x="0" y="0"/>
              <wp:positionH relativeFrom="page">
                <wp:posOffset>1971040</wp:posOffset>
              </wp:positionH>
              <wp:positionV relativeFrom="page">
                <wp:posOffset>457200</wp:posOffset>
              </wp:positionV>
              <wp:extent cx="0" cy="1169035"/>
              <wp:effectExtent l="8890" t="9525" r="1016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169035"/>
                        <a:chOff x="3104" y="720"/>
                        <a:chExt cx="0" cy="1841"/>
                      </a:xfrm>
                    </wpg:grpSpPr>
                    <wps:wsp>
                      <wps:cNvPr id="19" name="Freeform 19"/>
                      <wps:cNvSpPr>
                        <a:spLocks/>
                      </wps:cNvSpPr>
                      <wps:spPr bwMode="auto">
                        <a:xfrm>
                          <a:off x="3104" y="720"/>
                          <a:ext cx="0" cy="1841"/>
                        </a:xfrm>
                        <a:custGeom>
                          <a:avLst/>
                          <a:gdLst>
                            <a:gd name="T0" fmla="+- 0 720 720"/>
                            <a:gd name="T1" fmla="*/ 720 h 1841"/>
                            <a:gd name="T2" fmla="+- 0 2561 720"/>
                            <a:gd name="T3" fmla="*/ 2561 h 1841"/>
                          </a:gdLst>
                          <a:ahLst/>
                          <a:cxnLst>
                            <a:cxn ang="0">
                              <a:pos x="0" y="T1"/>
                            </a:cxn>
                            <a:cxn ang="0">
                              <a:pos x="0" y="T3"/>
                            </a:cxn>
                          </a:cxnLst>
                          <a:rect l="0" t="0" r="r" b="b"/>
                          <a:pathLst>
                            <a:path h="1841">
                              <a:moveTo>
                                <a:pt x="0" y="0"/>
                              </a:moveTo>
                              <a:lnTo>
                                <a:pt x="0" y="18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9C93C" id="Group 18" o:spid="_x0000_s1026" style="position:absolute;margin-left:155.2pt;margin-top:36pt;width:0;height:92.05pt;z-index:-251662336;mso-position-horizontal-relative:page;mso-position-vertical-relative:page" coordorigin="3104,720" coordsize="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">
              <v:shape id="Freeform 19" o:spid="_x0000_s1027" style="position:absolute;left:3104;top:720;width:0;height:1841;visibility:visible;mso-wrap-style:square;v-text-anchor:top" coordsize="0,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" path="m,l,1841e" filled="f" strokeweight=".58pt">
                <v:path arrowok="t" o:connecttype="custom" o:connectlocs="0,720;0,2561" o:connectangles="0,0"/>
              </v:shape>
              <w10:wrap anchorx="page" anchory="page"/>
            </v:group>
          </w:pict>
        </mc:Fallback>
      </mc:AlternateContent>
    </w:r>
    <w:r w:rsidR="009F492C">
      <w:rPr>
        <w:noProof/>
      </w:rPr>
      <mc:AlternateContent>
        <mc:Choice Requires="wps">
          <w:drawing>
            <wp:anchor distT="0" distB="0" distL="114300" distR="114300" simplePos="0" relativeHeight="251656192" behindDoc="1" locked="0" layoutInCell="1" allowOverlap="1" wp14:anchorId="174D5573" wp14:editId="0CD3E5B0">
              <wp:simplePos x="0" y="0"/>
              <wp:positionH relativeFrom="page">
                <wp:posOffset>2026920</wp:posOffset>
              </wp:positionH>
              <wp:positionV relativeFrom="page">
                <wp:posOffset>482600</wp:posOffset>
              </wp:positionV>
              <wp:extent cx="5295900" cy="1150620"/>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500" w:lineRule="exact"/>
                            <w:ind w:left="20"/>
                            <w:rPr>
                              <w:sz w:val="48"/>
                              <w:szCs w:val="48"/>
                            </w:rPr>
                          </w:pPr>
                          <w:r>
                            <w:rPr>
                              <w:b/>
                              <w:sz w:val="48"/>
                              <w:szCs w:val="48"/>
                            </w:rPr>
                            <w:t>201</w:t>
                          </w:r>
                          <w:r w:rsidR="00283AE0">
                            <w:rPr>
                              <w:b/>
                              <w:sz w:val="48"/>
                              <w:szCs w:val="48"/>
                            </w:rPr>
                            <w:t>8</w:t>
                          </w:r>
                          <w:r>
                            <w:rPr>
                              <w:b/>
                              <w:sz w:val="48"/>
                              <w:szCs w:val="48"/>
                            </w:rPr>
                            <w:t xml:space="preserve"> Scholar</w:t>
                          </w:r>
                          <w:r>
                            <w:rPr>
                              <w:b/>
                              <w:spacing w:val="1"/>
                              <w:sz w:val="48"/>
                              <w:szCs w:val="48"/>
                            </w:rPr>
                            <w:t>s</w:t>
                          </w:r>
                          <w:r>
                            <w:rPr>
                              <w:b/>
                              <w:sz w:val="48"/>
                              <w:szCs w:val="48"/>
                            </w:rPr>
                            <w:t>hip Ap</w:t>
                          </w:r>
                          <w:r>
                            <w:rPr>
                              <w:b/>
                              <w:spacing w:val="-2"/>
                              <w:sz w:val="48"/>
                              <w:szCs w:val="48"/>
                            </w:rPr>
                            <w:t>p</w:t>
                          </w:r>
                          <w:r>
                            <w:rPr>
                              <w:b/>
                              <w:sz w:val="48"/>
                              <w:szCs w:val="48"/>
                            </w:rPr>
                            <w:t>l</w:t>
                          </w:r>
                          <w:r>
                            <w:rPr>
                              <w:b/>
                              <w:spacing w:val="2"/>
                              <w:sz w:val="48"/>
                              <w:szCs w:val="48"/>
                            </w:rPr>
                            <w:t>i</w:t>
                          </w:r>
                          <w:r>
                            <w:rPr>
                              <w:b/>
                              <w:sz w:val="48"/>
                              <w:szCs w:val="48"/>
                            </w:rPr>
                            <w:t>ca</w:t>
                          </w:r>
                          <w:r>
                            <w:rPr>
                              <w:b/>
                              <w:spacing w:val="1"/>
                              <w:sz w:val="48"/>
                              <w:szCs w:val="48"/>
                            </w:rPr>
                            <w:t>t</w:t>
                          </w:r>
                          <w:r>
                            <w:rPr>
                              <w:b/>
                              <w:sz w:val="48"/>
                              <w:szCs w:val="48"/>
                            </w:rPr>
                            <w:t>ion</w:t>
                          </w:r>
                        </w:p>
                        <w:p w:rsidR="009F492C" w:rsidRDefault="009F492C">
                          <w:pPr>
                            <w:spacing w:before="7" w:line="160" w:lineRule="exact"/>
                            <w:rPr>
                              <w:sz w:val="16"/>
                              <w:szCs w:val="16"/>
                            </w:rPr>
                          </w:pPr>
                        </w:p>
                        <w:p w:rsidR="009F492C" w:rsidRDefault="009F492C">
                          <w:pPr>
                            <w:spacing w:line="200" w:lineRule="exact"/>
                          </w:pPr>
                        </w:p>
                        <w:p w:rsidR="000A3E21" w:rsidRDefault="009F492C">
                          <w:pPr>
                            <w:ind w:left="5919" w:right="20" w:hanging="290"/>
                            <w:jc w:val="right"/>
                            <w:rPr>
                              <w:color w:val="7E7E7E"/>
                              <w:sz w:val="16"/>
                              <w:szCs w:val="16"/>
                            </w:rPr>
                          </w:pPr>
                          <w:r>
                            <w:rPr>
                              <w:b/>
                              <w:color w:val="7E7E7E"/>
                              <w:spacing w:val="-1"/>
                              <w:sz w:val="16"/>
                              <w:szCs w:val="16"/>
                            </w:rPr>
                            <w:t>D</w:t>
                          </w:r>
                          <w:r>
                            <w:rPr>
                              <w:b/>
                              <w:color w:val="7E7E7E"/>
                              <w:spacing w:val="1"/>
                              <w:sz w:val="16"/>
                              <w:szCs w:val="16"/>
                            </w:rPr>
                            <w:t>ea</w:t>
                          </w:r>
                          <w:r>
                            <w:rPr>
                              <w:b/>
                              <w:color w:val="7E7E7E"/>
                              <w:spacing w:val="-1"/>
                              <w:sz w:val="16"/>
                              <w:szCs w:val="16"/>
                            </w:rPr>
                            <w:t>dl</w:t>
                          </w:r>
                          <w:r>
                            <w:rPr>
                              <w:b/>
                              <w:color w:val="7E7E7E"/>
                              <w:spacing w:val="1"/>
                              <w:sz w:val="16"/>
                              <w:szCs w:val="16"/>
                            </w:rPr>
                            <w:t>i</w:t>
                          </w:r>
                          <w:r>
                            <w:rPr>
                              <w:b/>
                              <w:color w:val="7E7E7E"/>
                              <w:spacing w:val="-1"/>
                              <w:sz w:val="16"/>
                              <w:szCs w:val="16"/>
                            </w:rPr>
                            <w:t>n</w:t>
                          </w:r>
                          <w:r>
                            <w:rPr>
                              <w:b/>
                              <w:color w:val="7E7E7E"/>
                              <w:sz w:val="16"/>
                              <w:szCs w:val="16"/>
                            </w:rPr>
                            <w:t>e</w:t>
                          </w:r>
                          <w:r>
                            <w:rPr>
                              <w:b/>
                              <w:color w:val="7E7E7E"/>
                              <w:spacing w:val="-1"/>
                              <w:sz w:val="16"/>
                              <w:szCs w:val="16"/>
                            </w:rPr>
                            <w:t xml:space="preserve"> </w:t>
                          </w:r>
                          <w:r>
                            <w:rPr>
                              <w:b/>
                              <w:color w:val="7E7E7E"/>
                              <w:spacing w:val="1"/>
                              <w:sz w:val="16"/>
                              <w:szCs w:val="16"/>
                            </w:rPr>
                            <w:t>i</w:t>
                          </w:r>
                          <w:r w:rsidR="000A3E21">
                            <w:rPr>
                              <w:b/>
                              <w:color w:val="7E7E7E"/>
                              <w:sz w:val="16"/>
                              <w:szCs w:val="16"/>
                            </w:rPr>
                            <w:t xml:space="preserve">s </w:t>
                          </w:r>
                          <w:r w:rsidR="00F06609">
                            <w:rPr>
                              <w:b/>
                              <w:color w:val="7E7E7E"/>
                              <w:sz w:val="16"/>
                              <w:szCs w:val="16"/>
                            </w:rPr>
                            <w:t>March</w:t>
                          </w:r>
                          <w:r w:rsidR="00000179">
                            <w:rPr>
                              <w:b/>
                              <w:color w:val="7E7E7E"/>
                              <w:sz w:val="16"/>
                              <w:szCs w:val="16"/>
                            </w:rPr>
                            <w:t xml:space="preserve"> 1</w:t>
                          </w:r>
                          <w:r>
                            <w:rPr>
                              <w:b/>
                              <w:color w:val="7E7E7E"/>
                              <w:sz w:val="16"/>
                              <w:szCs w:val="16"/>
                            </w:rPr>
                            <w:t>,</w:t>
                          </w:r>
                          <w:r>
                            <w:rPr>
                              <w:b/>
                              <w:color w:val="7E7E7E"/>
                              <w:spacing w:val="-1"/>
                              <w:sz w:val="16"/>
                              <w:szCs w:val="16"/>
                            </w:rPr>
                            <w:t xml:space="preserve"> </w:t>
                          </w:r>
                          <w:r>
                            <w:rPr>
                              <w:b/>
                              <w:color w:val="7E7E7E"/>
                              <w:spacing w:val="1"/>
                              <w:sz w:val="16"/>
                              <w:szCs w:val="16"/>
                            </w:rPr>
                            <w:t>2</w:t>
                          </w:r>
                          <w:r>
                            <w:rPr>
                              <w:b/>
                              <w:color w:val="7E7E7E"/>
                              <w:sz w:val="16"/>
                              <w:szCs w:val="16"/>
                            </w:rPr>
                            <w:t>01</w:t>
                          </w:r>
                          <w:r w:rsidR="00000179">
                            <w:rPr>
                              <w:b/>
                              <w:color w:val="7E7E7E"/>
                              <w:sz w:val="16"/>
                              <w:szCs w:val="16"/>
                            </w:rPr>
                            <w:t>8</w:t>
                          </w:r>
                          <w:r>
                            <w:rPr>
                              <w:b/>
                              <w:color w:val="7E7E7E"/>
                              <w:spacing w:val="2"/>
                              <w:sz w:val="16"/>
                              <w:szCs w:val="16"/>
                            </w:rPr>
                            <w:t xml:space="preserve"> </w:t>
                          </w:r>
                          <w:r>
                            <w:rPr>
                              <w:b/>
                              <w:color w:val="7E7E7E"/>
                              <w:spacing w:val="-3"/>
                              <w:sz w:val="16"/>
                              <w:szCs w:val="16"/>
                            </w:rPr>
                            <w:t>b</w:t>
                          </w:r>
                          <w:r>
                            <w:rPr>
                              <w:b/>
                              <w:color w:val="7E7E7E"/>
                              <w:sz w:val="16"/>
                              <w:szCs w:val="16"/>
                            </w:rPr>
                            <w:t>y</w:t>
                          </w:r>
                          <w:r>
                            <w:rPr>
                              <w:b/>
                              <w:color w:val="7E7E7E"/>
                              <w:spacing w:val="1"/>
                              <w:sz w:val="16"/>
                              <w:szCs w:val="16"/>
                            </w:rPr>
                            <w:t xml:space="preserve"> </w:t>
                          </w:r>
                          <w:r>
                            <w:rPr>
                              <w:b/>
                              <w:color w:val="7E7E7E"/>
                              <w:sz w:val="16"/>
                              <w:szCs w:val="16"/>
                            </w:rPr>
                            <w:t>3:00</w:t>
                          </w:r>
                          <w:r>
                            <w:rPr>
                              <w:b/>
                              <w:color w:val="7E7E7E"/>
                              <w:spacing w:val="-1"/>
                              <w:sz w:val="16"/>
                              <w:szCs w:val="16"/>
                            </w:rPr>
                            <w:t xml:space="preserve"> </w:t>
                          </w:r>
                          <w:r>
                            <w:rPr>
                              <w:b/>
                              <w:color w:val="7E7E7E"/>
                              <w:spacing w:val="2"/>
                              <w:sz w:val="16"/>
                              <w:szCs w:val="16"/>
                            </w:rPr>
                            <w:t>p</w:t>
                          </w:r>
                          <w:r>
                            <w:rPr>
                              <w:b/>
                              <w:color w:val="7E7E7E"/>
                              <w:sz w:val="16"/>
                              <w:szCs w:val="16"/>
                            </w:rPr>
                            <w:t xml:space="preserve">m </w:t>
                          </w:r>
                          <w:r>
                            <w:rPr>
                              <w:color w:val="7E7E7E"/>
                              <w:spacing w:val="-1"/>
                              <w:sz w:val="16"/>
                              <w:szCs w:val="16"/>
                            </w:rPr>
                            <w:t>Po</w:t>
                          </w:r>
                          <w:r>
                            <w:rPr>
                              <w:color w:val="7E7E7E"/>
                              <w:sz w:val="16"/>
                              <w:szCs w:val="16"/>
                            </w:rPr>
                            <w:t>s</w:t>
                          </w:r>
                          <w:r>
                            <w:rPr>
                              <w:color w:val="7E7E7E"/>
                              <w:spacing w:val="1"/>
                              <w:sz w:val="16"/>
                              <w:szCs w:val="16"/>
                            </w:rPr>
                            <w:t>t</w:t>
                          </w:r>
                          <w:r>
                            <w:rPr>
                              <w:color w:val="7E7E7E"/>
                              <w:sz w:val="16"/>
                              <w:szCs w:val="16"/>
                            </w:rPr>
                            <w:t>mar</w:t>
                          </w:r>
                          <w:r>
                            <w:rPr>
                              <w:color w:val="7E7E7E"/>
                              <w:spacing w:val="1"/>
                              <w:sz w:val="16"/>
                              <w:szCs w:val="16"/>
                            </w:rPr>
                            <w:t>k</w:t>
                          </w:r>
                          <w:r>
                            <w:rPr>
                              <w:color w:val="7E7E7E"/>
                              <w:spacing w:val="-2"/>
                              <w:sz w:val="16"/>
                              <w:szCs w:val="16"/>
                            </w:rPr>
                            <w:t>e</w:t>
                          </w:r>
                          <w:r>
                            <w:rPr>
                              <w:color w:val="7E7E7E"/>
                              <w:sz w:val="16"/>
                              <w:szCs w:val="16"/>
                            </w:rPr>
                            <w:t xml:space="preserve">d </w:t>
                          </w:r>
                          <w:r>
                            <w:rPr>
                              <w:color w:val="7E7E7E"/>
                              <w:spacing w:val="-1"/>
                              <w:sz w:val="16"/>
                              <w:szCs w:val="16"/>
                            </w:rPr>
                            <w:t>o</w:t>
                          </w:r>
                          <w:r>
                            <w:rPr>
                              <w:color w:val="7E7E7E"/>
                              <w:sz w:val="16"/>
                              <w:szCs w:val="16"/>
                            </w:rPr>
                            <w:t xml:space="preserve">r </w:t>
                          </w:r>
                          <w:r>
                            <w:rPr>
                              <w:color w:val="7E7E7E"/>
                              <w:spacing w:val="1"/>
                              <w:sz w:val="16"/>
                              <w:szCs w:val="16"/>
                            </w:rPr>
                            <w:t>d</w:t>
                          </w:r>
                          <w:r>
                            <w:rPr>
                              <w:color w:val="7E7E7E"/>
                              <w:spacing w:val="-2"/>
                              <w:sz w:val="16"/>
                              <w:szCs w:val="16"/>
                            </w:rPr>
                            <w:t>e</w:t>
                          </w:r>
                          <w:r>
                            <w:rPr>
                              <w:color w:val="7E7E7E"/>
                              <w:spacing w:val="-1"/>
                              <w:sz w:val="16"/>
                              <w:szCs w:val="16"/>
                            </w:rPr>
                            <w:t>l</w:t>
                          </w:r>
                          <w:r>
                            <w:rPr>
                              <w:color w:val="7E7E7E"/>
                              <w:spacing w:val="1"/>
                              <w:sz w:val="16"/>
                              <w:szCs w:val="16"/>
                            </w:rPr>
                            <w:t>i</w:t>
                          </w:r>
                          <w:r>
                            <w:rPr>
                              <w:color w:val="7E7E7E"/>
                              <w:spacing w:val="-1"/>
                              <w:sz w:val="16"/>
                              <w:szCs w:val="16"/>
                            </w:rPr>
                            <w:t>v</w:t>
                          </w:r>
                          <w:r>
                            <w:rPr>
                              <w:color w:val="7E7E7E"/>
                              <w:spacing w:val="-2"/>
                              <w:sz w:val="16"/>
                              <w:szCs w:val="16"/>
                            </w:rPr>
                            <w:t>e</w:t>
                          </w:r>
                          <w:r>
                            <w:rPr>
                              <w:color w:val="7E7E7E"/>
                              <w:spacing w:val="-1"/>
                              <w:sz w:val="16"/>
                              <w:szCs w:val="16"/>
                            </w:rPr>
                            <w:t>r</w:t>
                          </w:r>
                          <w:r>
                            <w:rPr>
                              <w:color w:val="7E7E7E"/>
                              <w:spacing w:val="-2"/>
                              <w:sz w:val="16"/>
                              <w:szCs w:val="16"/>
                            </w:rPr>
                            <w:t>e</w:t>
                          </w:r>
                          <w:r>
                            <w:rPr>
                              <w:color w:val="7E7E7E"/>
                              <w:sz w:val="16"/>
                              <w:szCs w:val="16"/>
                            </w:rPr>
                            <w:t>d</w:t>
                          </w:r>
                          <w:r>
                            <w:rPr>
                              <w:color w:val="7E7E7E"/>
                              <w:spacing w:val="2"/>
                              <w:sz w:val="16"/>
                              <w:szCs w:val="16"/>
                            </w:rPr>
                            <w:t xml:space="preserve"> </w:t>
                          </w:r>
                          <w:r>
                            <w:rPr>
                              <w:color w:val="7E7E7E"/>
                              <w:spacing w:val="1"/>
                              <w:sz w:val="16"/>
                              <w:szCs w:val="16"/>
                            </w:rPr>
                            <w:t>t</w:t>
                          </w:r>
                          <w:r>
                            <w:rPr>
                              <w:color w:val="7E7E7E"/>
                              <w:spacing w:val="-1"/>
                              <w:sz w:val="16"/>
                              <w:szCs w:val="16"/>
                            </w:rPr>
                            <w:t>o</w:t>
                          </w:r>
                          <w:r>
                            <w:rPr>
                              <w:color w:val="7E7E7E"/>
                              <w:sz w:val="16"/>
                              <w:szCs w:val="16"/>
                            </w:rPr>
                            <w:t xml:space="preserve">: </w:t>
                          </w:r>
                          <w:r>
                            <w:rPr>
                              <w:color w:val="7E7E7E"/>
                              <w:spacing w:val="-1"/>
                              <w:sz w:val="16"/>
                              <w:szCs w:val="16"/>
                            </w:rPr>
                            <w:t>So</w:t>
                          </w:r>
                          <w:r>
                            <w:rPr>
                              <w:color w:val="7E7E7E"/>
                              <w:spacing w:val="1"/>
                              <w:sz w:val="16"/>
                              <w:szCs w:val="16"/>
                            </w:rPr>
                            <w:t>uth</w:t>
                          </w:r>
                          <w:r>
                            <w:rPr>
                              <w:color w:val="7E7E7E"/>
                              <w:spacing w:val="-3"/>
                              <w:sz w:val="16"/>
                              <w:szCs w:val="16"/>
                            </w:rPr>
                            <w:t>w</w:t>
                          </w:r>
                          <w:r>
                            <w:rPr>
                              <w:color w:val="7E7E7E"/>
                              <w:spacing w:val="-2"/>
                              <w:sz w:val="16"/>
                              <w:szCs w:val="16"/>
                            </w:rPr>
                            <w:t>e</w:t>
                          </w:r>
                          <w:r>
                            <w:rPr>
                              <w:color w:val="7E7E7E"/>
                              <w:sz w:val="16"/>
                              <w:szCs w:val="16"/>
                            </w:rPr>
                            <w:t>st</w:t>
                          </w:r>
                          <w:r>
                            <w:rPr>
                              <w:color w:val="7E7E7E"/>
                              <w:spacing w:val="1"/>
                              <w:sz w:val="16"/>
                              <w:szCs w:val="16"/>
                            </w:rPr>
                            <w:t xml:space="preserve"> </w:t>
                          </w:r>
                          <w:r>
                            <w:rPr>
                              <w:color w:val="7E7E7E"/>
                              <w:spacing w:val="-1"/>
                              <w:sz w:val="16"/>
                              <w:szCs w:val="16"/>
                            </w:rPr>
                            <w:t>H</w:t>
                          </w:r>
                          <w:r>
                            <w:rPr>
                              <w:color w:val="7E7E7E"/>
                              <w:spacing w:val="-2"/>
                              <w:sz w:val="16"/>
                              <w:szCs w:val="16"/>
                            </w:rPr>
                            <w:t>e</w:t>
                          </w:r>
                          <w:r>
                            <w:rPr>
                              <w:color w:val="7E7E7E"/>
                              <w:spacing w:val="1"/>
                              <w:sz w:val="16"/>
                              <w:szCs w:val="16"/>
                            </w:rPr>
                            <w:t>a</w:t>
                          </w:r>
                          <w:r>
                            <w:rPr>
                              <w:color w:val="7E7E7E"/>
                              <w:spacing w:val="-1"/>
                              <w:sz w:val="16"/>
                              <w:szCs w:val="16"/>
                            </w:rPr>
                            <w:t>l</w:t>
                          </w:r>
                          <w:r>
                            <w:rPr>
                              <w:color w:val="7E7E7E"/>
                              <w:spacing w:val="1"/>
                              <w:sz w:val="16"/>
                              <w:szCs w:val="16"/>
                            </w:rPr>
                            <w:t>t</w:t>
                          </w:r>
                          <w:r>
                            <w:rPr>
                              <w:color w:val="7E7E7E"/>
                              <w:sz w:val="16"/>
                              <w:szCs w:val="16"/>
                            </w:rPr>
                            <w:t>h</w:t>
                          </w:r>
                          <w:r>
                            <w:rPr>
                              <w:color w:val="7E7E7E"/>
                              <w:spacing w:val="-1"/>
                              <w:sz w:val="16"/>
                              <w:szCs w:val="16"/>
                            </w:rPr>
                            <w:t xml:space="preserve"> </w:t>
                          </w:r>
                          <w:r>
                            <w:rPr>
                              <w:color w:val="7E7E7E"/>
                              <w:spacing w:val="-3"/>
                              <w:sz w:val="16"/>
                              <w:szCs w:val="16"/>
                            </w:rPr>
                            <w:t>F</w:t>
                          </w:r>
                          <w:r>
                            <w:rPr>
                              <w:color w:val="7E7E7E"/>
                              <w:spacing w:val="-1"/>
                              <w:sz w:val="16"/>
                              <w:szCs w:val="16"/>
                            </w:rPr>
                            <w:t>o</w:t>
                          </w:r>
                          <w:r>
                            <w:rPr>
                              <w:color w:val="7E7E7E"/>
                              <w:spacing w:val="1"/>
                              <w:sz w:val="16"/>
                              <w:szCs w:val="16"/>
                            </w:rPr>
                            <w:t>un</w:t>
                          </w:r>
                          <w:r>
                            <w:rPr>
                              <w:color w:val="7E7E7E"/>
                              <w:spacing w:val="-1"/>
                              <w:sz w:val="16"/>
                              <w:szCs w:val="16"/>
                            </w:rPr>
                            <w:t>d</w:t>
                          </w:r>
                          <w:r>
                            <w:rPr>
                              <w:color w:val="7E7E7E"/>
                              <w:spacing w:val="1"/>
                              <w:sz w:val="16"/>
                              <w:szCs w:val="16"/>
                            </w:rPr>
                            <w:t>a</w:t>
                          </w:r>
                          <w:r>
                            <w:rPr>
                              <w:color w:val="7E7E7E"/>
                              <w:spacing w:val="-1"/>
                              <w:sz w:val="16"/>
                              <w:szCs w:val="16"/>
                            </w:rPr>
                            <w:t>t</w:t>
                          </w:r>
                          <w:r>
                            <w:rPr>
                              <w:color w:val="7E7E7E"/>
                              <w:spacing w:val="1"/>
                              <w:sz w:val="16"/>
                              <w:szCs w:val="16"/>
                            </w:rPr>
                            <w:t>i</w:t>
                          </w:r>
                          <w:r>
                            <w:rPr>
                              <w:color w:val="7E7E7E"/>
                              <w:spacing w:val="-1"/>
                              <w:sz w:val="16"/>
                              <w:szCs w:val="16"/>
                            </w:rPr>
                            <w:t>o</w:t>
                          </w:r>
                          <w:r>
                            <w:rPr>
                              <w:color w:val="7E7E7E"/>
                              <w:sz w:val="16"/>
                              <w:szCs w:val="16"/>
                            </w:rPr>
                            <w:t xml:space="preserve">n </w:t>
                          </w:r>
                        </w:p>
                        <w:p w:rsidR="009F492C" w:rsidRDefault="009F492C">
                          <w:pPr>
                            <w:ind w:left="5919" w:right="20" w:hanging="290"/>
                            <w:jc w:val="right"/>
                            <w:rPr>
                              <w:sz w:val="16"/>
                              <w:szCs w:val="16"/>
                            </w:rPr>
                          </w:pPr>
                          <w:r>
                            <w:rPr>
                              <w:color w:val="7E7E7E"/>
                              <w:spacing w:val="-1"/>
                              <w:sz w:val="16"/>
                              <w:szCs w:val="16"/>
                            </w:rPr>
                            <w:t>A</w:t>
                          </w:r>
                          <w:r>
                            <w:rPr>
                              <w:color w:val="7E7E7E"/>
                              <w:sz w:val="16"/>
                              <w:szCs w:val="16"/>
                            </w:rPr>
                            <w:t>T</w:t>
                          </w:r>
                          <w:r>
                            <w:rPr>
                              <w:color w:val="7E7E7E"/>
                              <w:spacing w:val="-2"/>
                              <w:sz w:val="16"/>
                              <w:szCs w:val="16"/>
                            </w:rPr>
                            <w:t>T</w:t>
                          </w:r>
                          <w:r>
                            <w:rPr>
                              <w:color w:val="7E7E7E"/>
                              <w:spacing w:val="-1"/>
                              <w:sz w:val="16"/>
                              <w:szCs w:val="16"/>
                            </w:rPr>
                            <w:t>N</w:t>
                          </w:r>
                          <w:r>
                            <w:rPr>
                              <w:color w:val="7E7E7E"/>
                              <w:sz w:val="16"/>
                              <w:szCs w:val="16"/>
                            </w:rPr>
                            <w:t>:</w:t>
                          </w:r>
                          <w:r>
                            <w:rPr>
                              <w:color w:val="7E7E7E"/>
                              <w:spacing w:val="-1"/>
                              <w:sz w:val="16"/>
                              <w:szCs w:val="16"/>
                            </w:rPr>
                            <w:t xml:space="preserve"> S</w:t>
                          </w:r>
                          <w:r>
                            <w:rPr>
                              <w:color w:val="7E7E7E"/>
                              <w:spacing w:val="1"/>
                              <w:sz w:val="16"/>
                              <w:szCs w:val="16"/>
                            </w:rPr>
                            <w:t>ch</w:t>
                          </w:r>
                          <w:r>
                            <w:rPr>
                              <w:color w:val="7E7E7E"/>
                              <w:spacing w:val="-1"/>
                              <w:sz w:val="16"/>
                              <w:szCs w:val="16"/>
                            </w:rPr>
                            <w:t>ol</w:t>
                          </w:r>
                          <w:r>
                            <w:rPr>
                              <w:color w:val="7E7E7E"/>
                              <w:spacing w:val="1"/>
                              <w:sz w:val="16"/>
                              <w:szCs w:val="16"/>
                            </w:rPr>
                            <w:t>a</w:t>
                          </w:r>
                          <w:r>
                            <w:rPr>
                              <w:color w:val="7E7E7E"/>
                              <w:spacing w:val="-1"/>
                              <w:sz w:val="16"/>
                              <w:szCs w:val="16"/>
                            </w:rPr>
                            <w:t>r</w:t>
                          </w:r>
                          <w:r>
                            <w:rPr>
                              <w:color w:val="7E7E7E"/>
                              <w:sz w:val="16"/>
                              <w:szCs w:val="16"/>
                            </w:rPr>
                            <w:t>s</w:t>
                          </w:r>
                          <w:r>
                            <w:rPr>
                              <w:color w:val="7E7E7E"/>
                              <w:spacing w:val="1"/>
                              <w:sz w:val="16"/>
                              <w:szCs w:val="16"/>
                            </w:rPr>
                            <w:t>hi</w:t>
                          </w:r>
                          <w:r>
                            <w:rPr>
                              <w:color w:val="7E7E7E"/>
                              <w:sz w:val="16"/>
                              <w:szCs w:val="16"/>
                            </w:rPr>
                            <w:t xml:space="preserve">p </w:t>
                          </w:r>
                          <w:r>
                            <w:rPr>
                              <w:color w:val="7E7E7E"/>
                              <w:spacing w:val="1"/>
                              <w:sz w:val="16"/>
                              <w:szCs w:val="16"/>
                            </w:rPr>
                            <w:t>C</w:t>
                          </w:r>
                          <w:r>
                            <w:rPr>
                              <w:color w:val="7E7E7E"/>
                              <w:spacing w:val="-1"/>
                              <w:sz w:val="16"/>
                              <w:szCs w:val="16"/>
                            </w:rPr>
                            <w:t>o</w:t>
                          </w:r>
                          <w:r>
                            <w:rPr>
                              <w:color w:val="7E7E7E"/>
                              <w:sz w:val="16"/>
                              <w:szCs w:val="16"/>
                            </w:rPr>
                            <w:t>m</w:t>
                          </w:r>
                          <w:r>
                            <w:rPr>
                              <w:color w:val="7E7E7E"/>
                              <w:spacing w:val="-3"/>
                              <w:sz w:val="16"/>
                              <w:szCs w:val="16"/>
                            </w:rPr>
                            <w:t>m</w:t>
                          </w:r>
                          <w:r>
                            <w:rPr>
                              <w:color w:val="7E7E7E"/>
                              <w:spacing w:val="1"/>
                              <w:sz w:val="16"/>
                              <w:szCs w:val="16"/>
                            </w:rPr>
                            <w:t>itt</w:t>
                          </w:r>
                          <w:r>
                            <w:rPr>
                              <w:color w:val="7E7E7E"/>
                              <w:spacing w:val="-2"/>
                              <w:sz w:val="16"/>
                              <w:szCs w:val="16"/>
                            </w:rPr>
                            <w:t>e</w:t>
                          </w:r>
                          <w:r>
                            <w:rPr>
                              <w:color w:val="7E7E7E"/>
                              <w:sz w:val="16"/>
                              <w:szCs w:val="16"/>
                            </w:rPr>
                            <w:t>e</w:t>
                          </w:r>
                        </w:p>
                        <w:p w:rsidR="009F492C" w:rsidRDefault="009F492C">
                          <w:pPr>
                            <w:spacing w:before="1"/>
                            <w:ind w:right="26"/>
                            <w:jc w:val="right"/>
                            <w:rPr>
                              <w:sz w:val="16"/>
                              <w:szCs w:val="16"/>
                            </w:rPr>
                          </w:pPr>
                          <w:r>
                            <w:rPr>
                              <w:color w:val="7E7E7E"/>
                              <w:spacing w:val="1"/>
                              <w:sz w:val="16"/>
                              <w:szCs w:val="16"/>
                            </w:rPr>
                            <w:t>1</w:t>
                          </w:r>
                          <w:r>
                            <w:rPr>
                              <w:color w:val="7E7E7E"/>
                              <w:spacing w:val="-1"/>
                              <w:sz w:val="16"/>
                              <w:szCs w:val="16"/>
                            </w:rPr>
                            <w:t>40</w:t>
                          </w:r>
                          <w:r>
                            <w:rPr>
                              <w:color w:val="7E7E7E"/>
                              <w:sz w:val="16"/>
                              <w:szCs w:val="16"/>
                            </w:rPr>
                            <w:t>0</w:t>
                          </w:r>
                          <w:r>
                            <w:rPr>
                              <w:color w:val="7E7E7E"/>
                              <w:spacing w:val="2"/>
                              <w:sz w:val="16"/>
                              <w:szCs w:val="16"/>
                            </w:rPr>
                            <w:t xml:space="preserve"> </w:t>
                          </w:r>
                          <w:r>
                            <w:rPr>
                              <w:color w:val="7E7E7E"/>
                              <w:spacing w:val="-2"/>
                              <w:sz w:val="16"/>
                              <w:szCs w:val="16"/>
                            </w:rPr>
                            <w:t>E</w:t>
                          </w:r>
                          <w:r>
                            <w:rPr>
                              <w:color w:val="7E7E7E"/>
                              <w:spacing w:val="1"/>
                              <w:sz w:val="16"/>
                              <w:szCs w:val="16"/>
                            </w:rPr>
                            <w:t>a</w:t>
                          </w:r>
                          <w:r>
                            <w:rPr>
                              <w:color w:val="7E7E7E"/>
                              <w:sz w:val="16"/>
                              <w:szCs w:val="16"/>
                            </w:rPr>
                            <w:t>st</w:t>
                          </w:r>
                          <w:r>
                            <w:rPr>
                              <w:color w:val="7E7E7E"/>
                              <w:spacing w:val="-1"/>
                              <w:sz w:val="16"/>
                              <w:szCs w:val="16"/>
                            </w:rPr>
                            <w:t xml:space="preserve"> Si</w:t>
                          </w:r>
                          <w:r>
                            <w:rPr>
                              <w:color w:val="7E7E7E"/>
                              <w:spacing w:val="1"/>
                              <w:sz w:val="16"/>
                              <w:szCs w:val="16"/>
                            </w:rPr>
                            <w:t>d</w:t>
                          </w:r>
                          <w:r>
                            <w:rPr>
                              <w:color w:val="7E7E7E"/>
                              <w:sz w:val="16"/>
                              <w:szCs w:val="16"/>
                            </w:rPr>
                            <w:t>e</w:t>
                          </w:r>
                          <w:r>
                            <w:rPr>
                              <w:color w:val="7E7E7E"/>
                              <w:spacing w:val="-1"/>
                              <w:sz w:val="16"/>
                              <w:szCs w:val="16"/>
                            </w:rPr>
                            <w:t xml:space="preserve"> </w:t>
                          </w:r>
                          <w:r>
                            <w:rPr>
                              <w:color w:val="7E7E7E"/>
                              <w:spacing w:val="1"/>
                              <w:sz w:val="16"/>
                              <w:szCs w:val="16"/>
                            </w:rPr>
                            <w:t>R</w:t>
                          </w:r>
                          <w:r>
                            <w:rPr>
                              <w:color w:val="7E7E7E"/>
                              <w:spacing w:val="-1"/>
                              <w:sz w:val="16"/>
                              <w:szCs w:val="16"/>
                            </w:rPr>
                            <w:t>o</w:t>
                          </w:r>
                          <w:r>
                            <w:rPr>
                              <w:color w:val="7E7E7E"/>
                              <w:spacing w:val="-2"/>
                              <w:sz w:val="16"/>
                              <w:szCs w:val="16"/>
                            </w:rPr>
                            <w:t>a</w:t>
                          </w:r>
                          <w:r>
                            <w:rPr>
                              <w:color w:val="7E7E7E"/>
                              <w:spacing w:val="1"/>
                              <w:sz w:val="16"/>
                              <w:szCs w:val="16"/>
                            </w:rPr>
                            <w:t>d</w:t>
                          </w:r>
                          <w:r>
                            <w:rPr>
                              <w:color w:val="7E7E7E"/>
                              <w:sz w:val="16"/>
                              <w:szCs w:val="16"/>
                            </w:rPr>
                            <w:t>,</w:t>
                          </w:r>
                          <w:r>
                            <w:rPr>
                              <w:color w:val="7E7E7E"/>
                              <w:spacing w:val="1"/>
                              <w:sz w:val="16"/>
                              <w:szCs w:val="16"/>
                            </w:rPr>
                            <w:t xml:space="preserve"> </w:t>
                          </w:r>
                          <w:r>
                            <w:rPr>
                              <w:color w:val="7E7E7E"/>
                              <w:spacing w:val="-1"/>
                              <w:sz w:val="16"/>
                              <w:szCs w:val="16"/>
                            </w:rPr>
                            <w:t>Pl</w:t>
                          </w:r>
                          <w:r>
                            <w:rPr>
                              <w:color w:val="7E7E7E"/>
                              <w:spacing w:val="-2"/>
                              <w:sz w:val="16"/>
                              <w:szCs w:val="16"/>
                            </w:rPr>
                            <w:t>a</w:t>
                          </w:r>
                          <w:r>
                            <w:rPr>
                              <w:color w:val="7E7E7E"/>
                              <w:spacing w:val="1"/>
                              <w:sz w:val="16"/>
                              <w:szCs w:val="16"/>
                            </w:rPr>
                            <w:t>tt</w:t>
                          </w:r>
                          <w:r>
                            <w:rPr>
                              <w:color w:val="7E7E7E"/>
                              <w:spacing w:val="-2"/>
                              <w:sz w:val="16"/>
                              <w:szCs w:val="16"/>
                            </w:rPr>
                            <w:t>e</w:t>
                          </w:r>
                          <w:r>
                            <w:rPr>
                              <w:color w:val="7E7E7E"/>
                              <w:spacing w:val="-1"/>
                              <w:sz w:val="16"/>
                              <w:szCs w:val="16"/>
                            </w:rPr>
                            <w:t>v</w:t>
                          </w:r>
                          <w:r>
                            <w:rPr>
                              <w:color w:val="7E7E7E"/>
                              <w:spacing w:val="1"/>
                              <w:sz w:val="16"/>
                              <w:szCs w:val="16"/>
                            </w:rPr>
                            <w:t>i</w:t>
                          </w:r>
                          <w:r>
                            <w:rPr>
                              <w:color w:val="7E7E7E"/>
                              <w:spacing w:val="-1"/>
                              <w:sz w:val="16"/>
                              <w:szCs w:val="16"/>
                            </w:rPr>
                            <w:t>ll</w:t>
                          </w:r>
                          <w:r>
                            <w:rPr>
                              <w:color w:val="7E7E7E"/>
                              <w:sz w:val="16"/>
                              <w:szCs w:val="16"/>
                            </w:rPr>
                            <w:t>e</w:t>
                          </w:r>
                          <w:r>
                            <w:rPr>
                              <w:color w:val="7E7E7E"/>
                              <w:spacing w:val="1"/>
                              <w:sz w:val="16"/>
                              <w:szCs w:val="16"/>
                            </w:rPr>
                            <w:t xml:space="preserve"> </w:t>
                          </w:r>
                          <w:r>
                            <w:rPr>
                              <w:color w:val="7E7E7E"/>
                              <w:spacing w:val="-1"/>
                              <w:sz w:val="16"/>
                              <w:szCs w:val="16"/>
                            </w:rPr>
                            <w:t>W</w:t>
                          </w:r>
                          <w:r>
                            <w:rPr>
                              <w:color w:val="7E7E7E"/>
                              <w:sz w:val="16"/>
                              <w:szCs w:val="16"/>
                            </w:rPr>
                            <w:t>I</w:t>
                          </w:r>
                          <w:r>
                            <w:rPr>
                              <w:color w:val="7E7E7E"/>
                              <w:spacing w:val="-3"/>
                              <w:sz w:val="16"/>
                              <w:szCs w:val="16"/>
                            </w:rPr>
                            <w:t xml:space="preserve"> </w:t>
                          </w:r>
                          <w:r>
                            <w:rPr>
                              <w:color w:val="7E7E7E"/>
                              <w:spacing w:val="1"/>
                              <w:sz w:val="16"/>
                              <w:szCs w:val="16"/>
                            </w:rPr>
                            <w:t>53</w:t>
                          </w:r>
                          <w:r>
                            <w:rPr>
                              <w:color w:val="7E7E7E"/>
                              <w:spacing w:val="-1"/>
                              <w:sz w:val="16"/>
                              <w:szCs w:val="16"/>
                            </w:rPr>
                            <w:t>81</w:t>
                          </w:r>
                          <w:r>
                            <w:rPr>
                              <w:color w:val="7E7E7E"/>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D5573" id="_x0000_t202" coordsize="21600,21600" o:spt="202" path="m,l,21600r21600,l21600,xe">
              <v:stroke joinstyle="miter"/>
              <v:path gradientshapeok="t" o:connecttype="rect"/>
            </v:shapetype>
            <v:shape id="Text Box 16" o:spid="_x0000_s1028" type="#_x0000_t202" style="position:absolute;margin-left:159.6pt;margin-top:38pt;width:417pt;height:9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" filled="f" stroked="f">
              <v:textbox inset="0,0,0,0">
                <w:txbxContent>
                  <w:p w:rsidR="009F492C" w:rsidRDefault="009F492C">
                    <w:pPr>
                      <w:spacing w:line="500" w:lineRule="exact"/>
                      <w:ind w:left="20"/>
                      <w:rPr>
                        <w:sz w:val="48"/>
                        <w:szCs w:val="48"/>
                      </w:rPr>
                    </w:pPr>
                    <w:r>
                      <w:rPr>
                        <w:b/>
                        <w:sz w:val="48"/>
                        <w:szCs w:val="48"/>
                      </w:rPr>
                      <w:t>201</w:t>
                    </w:r>
                    <w:r w:rsidR="00283AE0">
                      <w:rPr>
                        <w:b/>
                        <w:sz w:val="48"/>
                        <w:szCs w:val="48"/>
                      </w:rPr>
                      <w:t>8</w:t>
                    </w:r>
                    <w:r>
                      <w:rPr>
                        <w:b/>
                        <w:sz w:val="48"/>
                        <w:szCs w:val="48"/>
                      </w:rPr>
                      <w:t xml:space="preserve"> Scholar</w:t>
                    </w:r>
                    <w:r>
                      <w:rPr>
                        <w:b/>
                        <w:spacing w:val="1"/>
                        <w:sz w:val="48"/>
                        <w:szCs w:val="48"/>
                      </w:rPr>
                      <w:t>s</w:t>
                    </w:r>
                    <w:r>
                      <w:rPr>
                        <w:b/>
                        <w:sz w:val="48"/>
                        <w:szCs w:val="48"/>
                      </w:rPr>
                      <w:t>hip Ap</w:t>
                    </w:r>
                    <w:r>
                      <w:rPr>
                        <w:b/>
                        <w:spacing w:val="-2"/>
                        <w:sz w:val="48"/>
                        <w:szCs w:val="48"/>
                      </w:rPr>
                      <w:t>p</w:t>
                    </w:r>
                    <w:r>
                      <w:rPr>
                        <w:b/>
                        <w:sz w:val="48"/>
                        <w:szCs w:val="48"/>
                      </w:rPr>
                      <w:t>l</w:t>
                    </w:r>
                    <w:r>
                      <w:rPr>
                        <w:b/>
                        <w:spacing w:val="2"/>
                        <w:sz w:val="48"/>
                        <w:szCs w:val="48"/>
                      </w:rPr>
                      <w:t>i</w:t>
                    </w:r>
                    <w:r>
                      <w:rPr>
                        <w:b/>
                        <w:sz w:val="48"/>
                        <w:szCs w:val="48"/>
                      </w:rPr>
                      <w:t>ca</w:t>
                    </w:r>
                    <w:r>
                      <w:rPr>
                        <w:b/>
                        <w:spacing w:val="1"/>
                        <w:sz w:val="48"/>
                        <w:szCs w:val="48"/>
                      </w:rPr>
                      <w:t>t</w:t>
                    </w:r>
                    <w:r>
                      <w:rPr>
                        <w:b/>
                        <w:sz w:val="48"/>
                        <w:szCs w:val="48"/>
                      </w:rPr>
                      <w:t>ion</w:t>
                    </w:r>
                  </w:p>
                  <w:p w:rsidR="009F492C" w:rsidRDefault="009F492C">
                    <w:pPr>
                      <w:spacing w:before="7" w:line="160" w:lineRule="exact"/>
                      <w:rPr>
                        <w:sz w:val="16"/>
                        <w:szCs w:val="16"/>
                      </w:rPr>
                    </w:pPr>
                  </w:p>
                  <w:p w:rsidR="009F492C" w:rsidRDefault="009F492C">
                    <w:pPr>
                      <w:spacing w:line="200" w:lineRule="exact"/>
                    </w:pPr>
                  </w:p>
                  <w:p w:rsidR="000A3E21" w:rsidRDefault="009F492C">
                    <w:pPr>
                      <w:ind w:left="5919" w:right="20" w:hanging="290"/>
                      <w:jc w:val="right"/>
                      <w:rPr>
                        <w:color w:val="7E7E7E"/>
                        <w:sz w:val="16"/>
                        <w:szCs w:val="16"/>
                      </w:rPr>
                    </w:pPr>
                    <w:r>
                      <w:rPr>
                        <w:b/>
                        <w:color w:val="7E7E7E"/>
                        <w:spacing w:val="-1"/>
                        <w:sz w:val="16"/>
                        <w:szCs w:val="16"/>
                      </w:rPr>
                      <w:t>D</w:t>
                    </w:r>
                    <w:r>
                      <w:rPr>
                        <w:b/>
                        <w:color w:val="7E7E7E"/>
                        <w:spacing w:val="1"/>
                        <w:sz w:val="16"/>
                        <w:szCs w:val="16"/>
                      </w:rPr>
                      <w:t>ea</w:t>
                    </w:r>
                    <w:r>
                      <w:rPr>
                        <w:b/>
                        <w:color w:val="7E7E7E"/>
                        <w:spacing w:val="-1"/>
                        <w:sz w:val="16"/>
                        <w:szCs w:val="16"/>
                      </w:rPr>
                      <w:t>dl</w:t>
                    </w:r>
                    <w:r>
                      <w:rPr>
                        <w:b/>
                        <w:color w:val="7E7E7E"/>
                        <w:spacing w:val="1"/>
                        <w:sz w:val="16"/>
                        <w:szCs w:val="16"/>
                      </w:rPr>
                      <w:t>i</w:t>
                    </w:r>
                    <w:r>
                      <w:rPr>
                        <w:b/>
                        <w:color w:val="7E7E7E"/>
                        <w:spacing w:val="-1"/>
                        <w:sz w:val="16"/>
                        <w:szCs w:val="16"/>
                      </w:rPr>
                      <w:t>n</w:t>
                    </w:r>
                    <w:r>
                      <w:rPr>
                        <w:b/>
                        <w:color w:val="7E7E7E"/>
                        <w:sz w:val="16"/>
                        <w:szCs w:val="16"/>
                      </w:rPr>
                      <w:t>e</w:t>
                    </w:r>
                    <w:r>
                      <w:rPr>
                        <w:b/>
                        <w:color w:val="7E7E7E"/>
                        <w:spacing w:val="-1"/>
                        <w:sz w:val="16"/>
                        <w:szCs w:val="16"/>
                      </w:rPr>
                      <w:t xml:space="preserve"> </w:t>
                    </w:r>
                    <w:r>
                      <w:rPr>
                        <w:b/>
                        <w:color w:val="7E7E7E"/>
                        <w:spacing w:val="1"/>
                        <w:sz w:val="16"/>
                        <w:szCs w:val="16"/>
                      </w:rPr>
                      <w:t>i</w:t>
                    </w:r>
                    <w:r w:rsidR="000A3E21">
                      <w:rPr>
                        <w:b/>
                        <w:color w:val="7E7E7E"/>
                        <w:sz w:val="16"/>
                        <w:szCs w:val="16"/>
                      </w:rPr>
                      <w:t xml:space="preserve">s </w:t>
                    </w:r>
                    <w:r w:rsidR="00F06609">
                      <w:rPr>
                        <w:b/>
                        <w:color w:val="7E7E7E"/>
                        <w:sz w:val="16"/>
                        <w:szCs w:val="16"/>
                      </w:rPr>
                      <w:t>March</w:t>
                    </w:r>
                    <w:r w:rsidR="00000179">
                      <w:rPr>
                        <w:b/>
                        <w:color w:val="7E7E7E"/>
                        <w:sz w:val="16"/>
                        <w:szCs w:val="16"/>
                      </w:rPr>
                      <w:t xml:space="preserve"> 1</w:t>
                    </w:r>
                    <w:r>
                      <w:rPr>
                        <w:b/>
                        <w:color w:val="7E7E7E"/>
                        <w:sz w:val="16"/>
                        <w:szCs w:val="16"/>
                      </w:rPr>
                      <w:t>,</w:t>
                    </w:r>
                    <w:r>
                      <w:rPr>
                        <w:b/>
                        <w:color w:val="7E7E7E"/>
                        <w:spacing w:val="-1"/>
                        <w:sz w:val="16"/>
                        <w:szCs w:val="16"/>
                      </w:rPr>
                      <w:t xml:space="preserve"> </w:t>
                    </w:r>
                    <w:r>
                      <w:rPr>
                        <w:b/>
                        <w:color w:val="7E7E7E"/>
                        <w:spacing w:val="1"/>
                        <w:sz w:val="16"/>
                        <w:szCs w:val="16"/>
                      </w:rPr>
                      <w:t>2</w:t>
                    </w:r>
                    <w:r>
                      <w:rPr>
                        <w:b/>
                        <w:color w:val="7E7E7E"/>
                        <w:sz w:val="16"/>
                        <w:szCs w:val="16"/>
                      </w:rPr>
                      <w:t>01</w:t>
                    </w:r>
                    <w:r w:rsidR="00000179">
                      <w:rPr>
                        <w:b/>
                        <w:color w:val="7E7E7E"/>
                        <w:sz w:val="16"/>
                        <w:szCs w:val="16"/>
                      </w:rPr>
                      <w:t>8</w:t>
                    </w:r>
                    <w:r>
                      <w:rPr>
                        <w:b/>
                        <w:color w:val="7E7E7E"/>
                        <w:spacing w:val="2"/>
                        <w:sz w:val="16"/>
                        <w:szCs w:val="16"/>
                      </w:rPr>
                      <w:t xml:space="preserve"> </w:t>
                    </w:r>
                    <w:r>
                      <w:rPr>
                        <w:b/>
                        <w:color w:val="7E7E7E"/>
                        <w:spacing w:val="-3"/>
                        <w:sz w:val="16"/>
                        <w:szCs w:val="16"/>
                      </w:rPr>
                      <w:t>b</w:t>
                    </w:r>
                    <w:r>
                      <w:rPr>
                        <w:b/>
                        <w:color w:val="7E7E7E"/>
                        <w:sz w:val="16"/>
                        <w:szCs w:val="16"/>
                      </w:rPr>
                      <w:t>y</w:t>
                    </w:r>
                    <w:r>
                      <w:rPr>
                        <w:b/>
                        <w:color w:val="7E7E7E"/>
                        <w:spacing w:val="1"/>
                        <w:sz w:val="16"/>
                        <w:szCs w:val="16"/>
                      </w:rPr>
                      <w:t xml:space="preserve"> </w:t>
                    </w:r>
                    <w:r>
                      <w:rPr>
                        <w:b/>
                        <w:color w:val="7E7E7E"/>
                        <w:sz w:val="16"/>
                        <w:szCs w:val="16"/>
                      </w:rPr>
                      <w:t>3:00</w:t>
                    </w:r>
                    <w:r>
                      <w:rPr>
                        <w:b/>
                        <w:color w:val="7E7E7E"/>
                        <w:spacing w:val="-1"/>
                        <w:sz w:val="16"/>
                        <w:szCs w:val="16"/>
                      </w:rPr>
                      <w:t xml:space="preserve"> </w:t>
                    </w:r>
                    <w:r>
                      <w:rPr>
                        <w:b/>
                        <w:color w:val="7E7E7E"/>
                        <w:spacing w:val="2"/>
                        <w:sz w:val="16"/>
                        <w:szCs w:val="16"/>
                      </w:rPr>
                      <w:t>p</w:t>
                    </w:r>
                    <w:r>
                      <w:rPr>
                        <w:b/>
                        <w:color w:val="7E7E7E"/>
                        <w:sz w:val="16"/>
                        <w:szCs w:val="16"/>
                      </w:rPr>
                      <w:t xml:space="preserve">m </w:t>
                    </w:r>
                    <w:r>
                      <w:rPr>
                        <w:color w:val="7E7E7E"/>
                        <w:spacing w:val="-1"/>
                        <w:sz w:val="16"/>
                        <w:szCs w:val="16"/>
                      </w:rPr>
                      <w:t>Po</w:t>
                    </w:r>
                    <w:r>
                      <w:rPr>
                        <w:color w:val="7E7E7E"/>
                        <w:sz w:val="16"/>
                        <w:szCs w:val="16"/>
                      </w:rPr>
                      <w:t>s</w:t>
                    </w:r>
                    <w:r>
                      <w:rPr>
                        <w:color w:val="7E7E7E"/>
                        <w:spacing w:val="1"/>
                        <w:sz w:val="16"/>
                        <w:szCs w:val="16"/>
                      </w:rPr>
                      <w:t>t</w:t>
                    </w:r>
                    <w:r>
                      <w:rPr>
                        <w:color w:val="7E7E7E"/>
                        <w:sz w:val="16"/>
                        <w:szCs w:val="16"/>
                      </w:rPr>
                      <w:t>mar</w:t>
                    </w:r>
                    <w:r>
                      <w:rPr>
                        <w:color w:val="7E7E7E"/>
                        <w:spacing w:val="1"/>
                        <w:sz w:val="16"/>
                        <w:szCs w:val="16"/>
                      </w:rPr>
                      <w:t>k</w:t>
                    </w:r>
                    <w:r>
                      <w:rPr>
                        <w:color w:val="7E7E7E"/>
                        <w:spacing w:val="-2"/>
                        <w:sz w:val="16"/>
                        <w:szCs w:val="16"/>
                      </w:rPr>
                      <w:t>e</w:t>
                    </w:r>
                    <w:r>
                      <w:rPr>
                        <w:color w:val="7E7E7E"/>
                        <w:sz w:val="16"/>
                        <w:szCs w:val="16"/>
                      </w:rPr>
                      <w:t xml:space="preserve">d </w:t>
                    </w:r>
                    <w:r>
                      <w:rPr>
                        <w:color w:val="7E7E7E"/>
                        <w:spacing w:val="-1"/>
                        <w:sz w:val="16"/>
                        <w:szCs w:val="16"/>
                      </w:rPr>
                      <w:t>o</w:t>
                    </w:r>
                    <w:r>
                      <w:rPr>
                        <w:color w:val="7E7E7E"/>
                        <w:sz w:val="16"/>
                        <w:szCs w:val="16"/>
                      </w:rPr>
                      <w:t xml:space="preserve">r </w:t>
                    </w:r>
                    <w:r>
                      <w:rPr>
                        <w:color w:val="7E7E7E"/>
                        <w:spacing w:val="1"/>
                        <w:sz w:val="16"/>
                        <w:szCs w:val="16"/>
                      </w:rPr>
                      <w:t>d</w:t>
                    </w:r>
                    <w:r>
                      <w:rPr>
                        <w:color w:val="7E7E7E"/>
                        <w:spacing w:val="-2"/>
                        <w:sz w:val="16"/>
                        <w:szCs w:val="16"/>
                      </w:rPr>
                      <w:t>e</w:t>
                    </w:r>
                    <w:r>
                      <w:rPr>
                        <w:color w:val="7E7E7E"/>
                        <w:spacing w:val="-1"/>
                        <w:sz w:val="16"/>
                        <w:szCs w:val="16"/>
                      </w:rPr>
                      <w:t>l</w:t>
                    </w:r>
                    <w:r>
                      <w:rPr>
                        <w:color w:val="7E7E7E"/>
                        <w:spacing w:val="1"/>
                        <w:sz w:val="16"/>
                        <w:szCs w:val="16"/>
                      </w:rPr>
                      <w:t>i</w:t>
                    </w:r>
                    <w:r>
                      <w:rPr>
                        <w:color w:val="7E7E7E"/>
                        <w:spacing w:val="-1"/>
                        <w:sz w:val="16"/>
                        <w:szCs w:val="16"/>
                      </w:rPr>
                      <w:t>v</w:t>
                    </w:r>
                    <w:r>
                      <w:rPr>
                        <w:color w:val="7E7E7E"/>
                        <w:spacing w:val="-2"/>
                        <w:sz w:val="16"/>
                        <w:szCs w:val="16"/>
                      </w:rPr>
                      <w:t>e</w:t>
                    </w:r>
                    <w:r>
                      <w:rPr>
                        <w:color w:val="7E7E7E"/>
                        <w:spacing w:val="-1"/>
                        <w:sz w:val="16"/>
                        <w:szCs w:val="16"/>
                      </w:rPr>
                      <w:t>r</w:t>
                    </w:r>
                    <w:r>
                      <w:rPr>
                        <w:color w:val="7E7E7E"/>
                        <w:spacing w:val="-2"/>
                        <w:sz w:val="16"/>
                        <w:szCs w:val="16"/>
                      </w:rPr>
                      <w:t>e</w:t>
                    </w:r>
                    <w:r>
                      <w:rPr>
                        <w:color w:val="7E7E7E"/>
                        <w:sz w:val="16"/>
                        <w:szCs w:val="16"/>
                      </w:rPr>
                      <w:t>d</w:t>
                    </w:r>
                    <w:r>
                      <w:rPr>
                        <w:color w:val="7E7E7E"/>
                        <w:spacing w:val="2"/>
                        <w:sz w:val="16"/>
                        <w:szCs w:val="16"/>
                      </w:rPr>
                      <w:t xml:space="preserve"> </w:t>
                    </w:r>
                    <w:r>
                      <w:rPr>
                        <w:color w:val="7E7E7E"/>
                        <w:spacing w:val="1"/>
                        <w:sz w:val="16"/>
                        <w:szCs w:val="16"/>
                      </w:rPr>
                      <w:t>t</w:t>
                    </w:r>
                    <w:r>
                      <w:rPr>
                        <w:color w:val="7E7E7E"/>
                        <w:spacing w:val="-1"/>
                        <w:sz w:val="16"/>
                        <w:szCs w:val="16"/>
                      </w:rPr>
                      <w:t>o</w:t>
                    </w:r>
                    <w:r>
                      <w:rPr>
                        <w:color w:val="7E7E7E"/>
                        <w:sz w:val="16"/>
                        <w:szCs w:val="16"/>
                      </w:rPr>
                      <w:t xml:space="preserve">: </w:t>
                    </w:r>
                    <w:r>
                      <w:rPr>
                        <w:color w:val="7E7E7E"/>
                        <w:spacing w:val="-1"/>
                        <w:sz w:val="16"/>
                        <w:szCs w:val="16"/>
                      </w:rPr>
                      <w:t>So</w:t>
                    </w:r>
                    <w:r>
                      <w:rPr>
                        <w:color w:val="7E7E7E"/>
                        <w:spacing w:val="1"/>
                        <w:sz w:val="16"/>
                        <w:szCs w:val="16"/>
                      </w:rPr>
                      <w:t>uth</w:t>
                    </w:r>
                    <w:r>
                      <w:rPr>
                        <w:color w:val="7E7E7E"/>
                        <w:spacing w:val="-3"/>
                        <w:sz w:val="16"/>
                        <w:szCs w:val="16"/>
                      </w:rPr>
                      <w:t>w</w:t>
                    </w:r>
                    <w:r>
                      <w:rPr>
                        <w:color w:val="7E7E7E"/>
                        <w:spacing w:val="-2"/>
                        <w:sz w:val="16"/>
                        <w:szCs w:val="16"/>
                      </w:rPr>
                      <w:t>e</w:t>
                    </w:r>
                    <w:r>
                      <w:rPr>
                        <w:color w:val="7E7E7E"/>
                        <w:sz w:val="16"/>
                        <w:szCs w:val="16"/>
                      </w:rPr>
                      <w:t>st</w:t>
                    </w:r>
                    <w:r>
                      <w:rPr>
                        <w:color w:val="7E7E7E"/>
                        <w:spacing w:val="1"/>
                        <w:sz w:val="16"/>
                        <w:szCs w:val="16"/>
                      </w:rPr>
                      <w:t xml:space="preserve"> </w:t>
                    </w:r>
                    <w:r>
                      <w:rPr>
                        <w:color w:val="7E7E7E"/>
                        <w:spacing w:val="-1"/>
                        <w:sz w:val="16"/>
                        <w:szCs w:val="16"/>
                      </w:rPr>
                      <w:t>H</w:t>
                    </w:r>
                    <w:r>
                      <w:rPr>
                        <w:color w:val="7E7E7E"/>
                        <w:spacing w:val="-2"/>
                        <w:sz w:val="16"/>
                        <w:szCs w:val="16"/>
                      </w:rPr>
                      <w:t>e</w:t>
                    </w:r>
                    <w:r>
                      <w:rPr>
                        <w:color w:val="7E7E7E"/>
                        <w:spacing w:val="1"/>
                        <w:sz w:val="16"/>
                        <w:szCs w:val="16"/>
                      </w:rPr>
                      <w:t>a</w:t>
                    </w:r>
                    <w:r>
                      <w:rPr>
                        <w:color w:val="7E7E7E"/>
                        <w:spacing w:val="-1"/>
                        <w:sz w:val="16"/>
                        <w:szCs w:val="16"/>
                      </w:rPr>
                      <w:t>l</w:t>
                    </w:r>
                    <w:r>
                      <w:rPr>
                        <w:color w:val="7E7E7E"/>
                        <w:spacing w:val="1"/>
                        <w:sz w:val="16"/>
                        <w:szCs w:val="16"/>
                      </w:rPr>
                      <w:t>t</w:t>
                    </w:r>
                    <w:r>
                      <w:rPr>
                        <w:color w:val="7E7E7E"/>
                        <w:sz w:val="16"/>
                        <w:szCs w:val="16"/>
                      </w:rPr>
                      <w:t>h</w:t>
                    </w:r>
                    <w:r>
                      <w:rPr>
                        <w:color w:val="7E7E7E"/>
                        <w:spacing w:val="-1"/>
                        <w:sz w:val="16"/>
                        <w:szCs w:val="16"/>
                      </w:rPr>
                      <w:t xml:space="preserve"> </w:t>
                    </w:r>
                    <w:r>
                      <w:rPr>
                        <w:color w:val="7E7E7E"/>
                        <w:spacing w:val="-3"/>
                        <w:sz w:val="16"/>
                        <w:szCs w:val="16"/>
                      </w:rPr>
                      <w:t>F</w:t>
                    </w:r>
                    <w:r>
                      <w:rPr>
                        <w:color w:val="7E7E7E"/>
                        <w:spacing w:val="-1"/>
                        <w:sz w:val="16"/>
                        <w:szCs w:val="16"/>
                      </w:rPr>
                      <w:t>o</w:t>
                    </w:r>
                    <w:r>
                      <w:rPr>
                        <w:color w:val="7E7E7E"/>
                        <w:spacing w:val="1"/>
                        <w:sz w:val="16"/>
                        <w:szCs w:val="16"/>
                      </w:rPr>
                      <w:t>un</w:t>
                    </w:r>
                    <w:r>
                      <w:rPr>
                        <w:color w:val="7E7E7E"/>
                        <w:spacing w:val="-1"/>
                        <w:sz w:val="16"/>
                        <w:szCs w:val="16"/>
                      </w:rPr>
                      <w:t>d</w:t>
                    </w:r>
                    <w:r>
                      <w:rPr>
                        <w:color w:val="7E7E7E"/>
                        <w:spacing w:val="1"/>
                        <w:sz w:val="16"/>
                        <w:szCs w:val="16"/>
                      </w:rPr>
                      <w:t>a</w:t>
                    </w:r>
                    <w:r>
                      <w:rPr>
                        <w:color w:val="7E7E7E"/>
                        <w:spacing w:val="-1"/>
                        <w:sz w:val="16"/>
                        <w:szCs w:val="16"/>
                      </w:rPr>
                      <w:t>t</w:t>
                    </w:r>
                    <w:r>
                      <w:rPr>
                        <w:color w:val="7E7E7E"/>
                        <w:spacing w:val="1"/>
                        <w:sz w:val="16"/>
                        <w:szCs w:val="16"/>
                      </w:rPr>
                      <w:t>i</w:t>
                    </w:r>
                    <w:r>
                      <w:rPr>
                        <w:color w:val="7E7E7E"/>
                        <w:spacing w:val="-1"/>
                        <w:sz w:val="16"/>
                        <w:szCs w:val="16"/>
                      </w:rPr>
                      <w:t>o</w:t>
                    </w:r>
                    <w:r>
                      <w:rPr>
                        <w:color w:val="7E7E7E"/>
                        <w:sz w:val="16"/>
                        <w:szCs w:val="16"/>
                      </w:rPr>
                      <w:t xml:space="preserve">n </w:t>
                    </w:r>
                  </w:p>
                  <w:p w:rsidR="009F492C" w:rsidRDefault="009F492C">
                    <w:pPr>
                      <w:ind w:left="5919" w:right="20" w:hanging="290"/>
                      <w:jc w:val="right"/>
                      <w:rPr>
                        <w:sz w:val="16"/>
                        <w:szCs w:val="16"/>
                      </w:rPr>
                    </w:pPr>
                    <w:r>
                      <w:rPr>
                        <w:color w:val="7E7E7E"/>
                        <w:spacing w:val="-1"/>
                        <w:sz w:val="16"/>
                        <w:szCs w:val="16"/>
                      </w:rPr>
                      <w:t>A</w:t>
                    </w:r>
                    <w:r>
                      <w:rPr>
                        <w:color w:val="7E7E7E"/>
                        <w:sz w:val="16"/>
                        <w:szCs w:val="16"/>
                      </w:rPr>
                      <w:t>T</w:t>
                    </w:r>
                    <w:r>
                      <w:rPr>
                        <w:color w:val="7E7E7E"/>
                        <w:spacing w:val="-2"/>
                        <w:sz w:val="16"/>
                        <w:szCs w:val="16"/>
                      </w:rPr>
                      <w:t>T</w:t>
                    </w:r>
                    <w:r>
                      <w:rPr>
                        <w:color w:val="7E7E7E"/>
                        <w:spacing w:val="-1"/>
                        <w:sz w:val="16"/>
                        <w:szCs w:val="16"/>
                      </w:rPr>
                      <w:t>N</w:t>
                    </w:r>
                    <w:r>
                      <w:rPr>
                        <w:color w:val="7E7E7E"/>
                        <w:sz w:val="16"/>
                        <w:szCs w:val="16"/>
                      </w:rPr>
                      <w:t>:</w:t>
                    </w:r>
                    <w:r>
                      <w:rPr>
                        <w:color w:val="7E7E7E"/>
                        <w:spacing w:val="-1"/>
                        <w:sz w:val="16"/>
                        <w:szCs w:val="16"/>
                      </w:rPr>
                      <w:t xml:space="preserve"> S</w:t>
                    </w:r>
                    <w:r>
                      <w:rPr>
                        <w:color w:val="7E7E7E"/>
                        <w:spacing w:val="1"/>
                        <w:sz w:val="16"/>
                        <w:szCs w:val="16"/>
                      </w:rPr>
                      <w:t>ch</w:t>
                    </w:r>
                    <w:r>
                      <w:rPr>
                        <w:color w:val="7E7E7E"/>
                        <w:spacing w:val="-1"/>
                        <w:sz w:val="16"/>
                        <w:szCs w:val="16"/>
                      </w:rPr>
                      <w:t>ol</w:t>
                    </w:r>
                    <w:r>
                      <w:rPr>
                        <w:color w:val="7E7E7E"/>
                        <w:spacing w:val="1"/>
                        <w:sz w:val="16"/>
                        <w:szCs w:val="16"/>
                      </w:rPr>
                      <w:t>a</w:t>
                    </w:r>
                    <w:r>
                      <w:rPr>
                        <w:color w:val="7E7E7E"/>
                        <w:spacing w:val="-1"/>
                        <w:sz w:val="16"/>
                        <w:szCs w:val="16"/>
                      </w:rPr>
                      <w:t>r</w:t>
                    </w:r>
                    <w:r>
                      <w:rPr>
                        <w:color w:val="7E7E7E"/>
                        <w:sz w:val="16"/>
                        <w:szCs w:val="16"/>
                      </w:rPr>
                      <w:t>s</w:t>
                    </w:r>
                    <w:r>
                      <w:rPr>
                        <w:color w:val="7E7E7E"/>
                        <w:spacing w:val="1"/>
                        <w:sz w:val="16"/>
                        <w:szCs w:val="16"/>
                      </w:rPr>
                      <w:t>hi</w:t>
                    </w:r>
                    <w:r>
                      <w:rPr>
                        <w:color w:val="7E7E7E"/>
                        <w:sz w:val="16"/>
                        <w:szCs w:val="16"/>
                      </w:rPr>
                      <w:t xml:space="preserve">p </w:t>
                    </w:r>
                    <w:r>
                      <w:rPr>
                        <w:color w:val="7E7E7E"/>
                        <w:spacing w:val="1"/>
                        <w:sz w:val="16"/>
                        <w:szCs w:val="16"/>
                      </w:rPr>
                      <w:t>C</w:t>
                    </w:r>
                    <w:r>
                      <w:rPr>
                        <w:color w:val="7E7E7E"/>
                        <w:spacing w:val="-1"/>
                        <w:sz w:val="16"/>
                        <w:szCs w:val="16"/>
                      </w:rPr>
                      <w:t>o</w:t>
                    </w:r>
                    <w:r>
                      <w:rPr>
                        <w:color w:val="7E7E7E"/>
                        <w:sz w:val="16"/>
                        <w:szCs w:val="16"/>
                      </w:rPr>
                      <w:t>m</w:t>
                    </w:r>
                    <w:r>
                      <w:rPr>
                        <w:color w:val="7E7E7E"/>
                        <w:spacing w:val="-3"/>
                        <w:sz w:val="16"/>
                        <w:szCs w:val="16"/>
                      </w:rPr>
                      <w:t>m</w:t>
                    </w:r>
                    <w:r>
                      <w:rPr>
                        <w:color w:val="7E7E7E"/>
                        <w:spacing w:val="1"/>
                        <w:sz w:val="16"/>
                        <w:szCs w:val="16"/>
                      </w:rPr>
                      <w:t>itt</w:t>
                    </w:r>
                    <w:r>
                      <w:rPr>
                        <w:color w:val="7E7E7E"/>
                        <w:spacing w:val="-2"/>
                        <w:sz w:val="16"/>
                        <w:szCs w:val="16"/>
                      </w:rPr>
                      <w:t>e</w:t>
                    </w:r>
                    <w:r>
                      <w:rPr>
                        <w:color w:val="7E7E7E"/>
                        <w:sz w:val="16"/>
                        <w:szCs w:val="16"/>
                      </w:rPr>
                      <w:t>e</w:t>
                    </w:r>
                  </w:p>
                  <w:p w:rsidR="009F492C" w:rsidRDefault="009F492C">
                    <w:pPr>
                      <w:spacing w:before="1"/>
                      <w:ind w:right="26"/>
                      <w:jc w:val="right"/>
                      <w:rPr>
                        <w:sz w:val="16"/>
                        <w:szCs w:val="16"/>
                      </w:rPr>
                    </w:pPr>
                    <w:r>
                      <w:rPr>
                        <w:color w:val="7E7E7E"/>
                        <w:spacing w:val="1"/>
                        <w:sz w:val="16"/>
                        <w:szCs w:val="16"/>
                      </w:rPr>
                      <w:t>1</w:t>
                    </w:r>
                    <w:r>
                      <w:rPr>
                        <w:color w:val="7E7E7E"/>
                        <w:spacing w:val="-1"/>
                        <w:sz w:val="16"/>
                        <w:szCs w:val="16"/>
                      </w:rPr>
                      <w:t>40</w:t>
                    </w:r>
                    <w:r>
                      <w:rPr>
                        <w:color w:val="7E7E7E"/>
                        <w:sz w:val="16"/>
                        <w:szCs w:val="16"/>
                      </w:rPr>
                      <w:t>0</w:t>
                    </w:r>
                    <w:r>
                      <w:rPr>
                        <w:color w:val="7E7E7E"/>
                        <w:spacing w:val="2"/>
                        <w:sz w:val="16"/>
                        <w:szCs w:val="16"/>
                      </w:rPr>
                      <w:t xml:space="preserve"> </w:t>
                    </w:r>
                    <w:r>
                      <w:rPr>
                        <w:color w:val="7E7E7E"/>
                        <w:spacing w:val="-2"/>
                        <w:sz w:val="16"/>
                        <w:szCs w:val="16"/>
                      </w:rPr>
                      <w:t>E</w:t>
                    </w:r>
                    <w:r>
                      <w:rPr>
                        <w:color w:val="7E7E7E"/>
                        <w:spacing w:val="1"/>
                        <w:sz w:val="16"/>
                        <w:szCs w:val="16"/>
                      </w:rPr>
                      <w:t>a</w:t>
                    </w:r>
                    <w:r>
                      <w:rPr>
                        <w:color w:val="7E7E7E"/>
                        <w:sz w:val="16"/>
                        <w:szCs w:val="16"/>
                      </w:rPr>
                      <w:t>st</w:t>
                    </w:r>
                    <w:r>
                      <w:rPr>
                        <w:color w:val="7E7E7E"/>
                        <w:spacing w:val="-1"/>
                        <w:sz w:val="16"/>
                        <w:szCs w:val="16"/>
                      </w:rPr>
                      <w:t xml:space="preserve"> Si</w:t>
                    </w:r>
                    <w:r>
                      <w:rPr>
                        <w:color w:val="7E7E7E"/>
                        <w:spacing w:val="1"/>
                        <w:sz w:val="16"/>
                        <w:szCs w:val="16"/>
                      </w:rPr>
                      <w:t>d</w:t>
                    </w:r>
                    <w:r>
                      <w:rPr>
                        <w:color w:val="7E7E7E"/>
                        <w:sz w:val="16"/>
                        <w:szCs w:val="16"/>
                      </w:rPr>
                      <w:t>e</w:t>
                    </w:r>
                    <w:r>
                      <w:rPr>
                        <w:color w:val="7E7E7E"/>
                        <w:spacing w:val="-1"/>
                        <w:sz w:val="16"/>
                        <w:szCs w:val="16"/>
                      </w:rPr>
                      <w:t xml:space="preserve"> </w:t>
                    </w:r>
                    <w:r>
                      <w:rPr>
                        <w:color w:val="7E7E7E"/>
                        <w:spacing w:val="1"/>
                        <w:sz w:val="16"/>
                        <w:szCs w:val="16"/>
                      </w:rPr>
                      <w:t>R</w:t>
                    </w:r>
                    <w:r>
                      <w:rPr>
                        <w:color w:val="7E7E7E"/>
                        <w:spacing w:val="-1"/>
                        <w:sz w:val="16"/>
                        <w:szCs w:val="16"/>
                      </w:rPr>
                      <w:t>o</w:t>
                    </w:r>
                    <w:r>
                      <w:rPr>
                        <w:color w:val="7E7E7E"/>
                        <w:spacing w:val="-2"/>
                        <w:sz w:val="16"/>
                        <w:szCs w:val="16"/>
                      </w:rPr>
                      <w:t>a</w:t>
                    </w:r>
                    <w:r>
                      <w:rPr>
                        <w:color w:val="7E7E7E"/>
                        <w:spacing w:val="1"/>
                        <w:sz w:val="16"/>
                        <w:szCs w:val="16"/>
                      </w:rPr>
                      <w:t>d</w:t>
                    </w:r>
                    <w:r>
                      <w:rPr>
                        <w:color w:val="7E7E7E"/>
                        <w:sz w:val="16"/>
                        <w:szCs w:val="16"/>
                      </w:rPr>
                      <w:t>,</w:t>
                    </w:r>
                    <w:r>
                      <w:rPr>
                        <w:color w:val="7E7E7E"/>
                        <w:spacing w:val="1"/>
                        <w:sz w:val="16"/>
                        <w:szCs w:val="16"/>
                      </w:rPr>
                      <w:t xml:space="preserve"> </w:t>
                    </w:r>
                    <w:r>
                      <w:rPr>
                        <w:color w:val="7E7E7E"/>
                        <w:spacing w:val="-1"/>
                        <w:sz w:val="16"/>
                        <w:szCs w:val="16"/>
                      </w:rPr>
                      <w:t>Pl</w:t>
                    </w:r>
                    <w:r>
                      <w:rPr>
                        <w:color w:val="7E7E7E"/>
                        <w:spacing w:val="-2"/>
                        <w:sz w:val="16"/>
                        <w:szCs w:val="16"/>
                      </w:rPr>
                      <w:t>a</w:t>
                    </w:r>
                    <w:r>
                      <w:rPr>
                        <w:color w:val="7E7E7E"/>
                        <w:spacing w:val="1"/>
                        <w:sz w:val="16"/>
                        <w:szCs w:val="16"/>
                      </w:rPr>
                      <w:t>tt</w:t>
                    </w:r>
                    <w:r>
                      <w:rPr>
                        <w:color w:val="7E7E7E"/>
                        <w:spacing w:val="-2"/>
                        <w:sz w:val="16"/>
                        <w:szCs w:val="16"/>
                      </w:rPr>
                      <w:t>e</w:t>
                    </w:r>
                    <w:r>
                      <w:rPr>
                        <w:color w:val="7E7E7E"/>
                        <w:spacing w:val="-1"/>
                        <w:sz w:val="16"/>
                        <w:szCs w:val="16"/>
                      </w:rPr>
                      <w:t>v</w:t>
                    </w:r>
                    <w:r>
                      <w:rPr>
                        <w:color w:val="7E7E7E"/>
                        <w:spacing w:val="1"/>
                        <w:sz w:val="16"/>
                        <w:szCs w:val="16"/>
                      </w:rPr>
                      <w:t>i</w:t>
                    </w:r>
                    <w:r>
                      <w:rPr>
                        <w:color w:val="7E7E7E"/>
                        <w:spacing w:val="-1"/>
                        <w:sz w:val="16"/>
                        <w:szCs w:val="16"/>
                      </w:rPr>
                      <w:t>ll</w:t>
                    </w:r>
                    <w:r>
                      <w:rPr>
                        <w:color w:val="7E7E7E"/>
                        <w:sz w:val="16"/>
                        <w:szCs w:val="16"/>
                      </w:rPr>
                      <w:t>e</w:t>
                    </w:r>
                    <w:r>
                      <w:rPr>
                        <w:color w:val="7E7E7E"/>
                        <w:spacing w:val="1"/>
                        <w:sz w:val="16"/>
                        <w:szCs w:val="16"/>
                      </w:rPr>
                      <w:t xml:space="preserve"> </w:t>
                    </w:r>
                    <w:r>
                      <w:rPr>
                        <w:color w:val="7E7E7E"/>
                        <w:spacing w:val="-1"/>
                        <w:sz w:val="16"/>
                        <w:szCs w:val="16"/>
                      </w:rPr>
                      <w:t>W</w:t>
                    </w:r>
                    <w:r>
                      <w:rPr>
                        <w:color w:val="7E7E7E"/>
                        <w:sz w:val="16"/>
                        <w:szCs w:val="16"/>
                      </w:rPr>
                      <w:t>I</w:t>
                    </w:r>
                    <w:r>
                      <w:rPr>
                        <w:color w:val="7E7E7E"/>
                        <w:spacing w:val="-3"/>
                        <w:sz w:val="16"/>
                        <w:szCs w:val="16"/>
                      </w:rPr>
                      <w:t xml:space="preserve"> </w:t>
                    </w:r>
                    <w:r>
                      <w:rPr>
                        <w:color w:val="7E7E7E"/>
                        <w:spacing w:val="1"/>
                        <w:sz w:val="16"/>
                        <w:szCs w:val="16"/>
                      </w:rPr>
                      <w:t>53</w:t>
                    </w:r>
                    <w:r>
                      <w:rPr>
                        <w:color w:val="7E7E7E"/>
                        <w:spacing w:val="-1"/>
                        <w:sz w:val="16"/>
                        <w:szCs w:val="16"/>
                      </w:rPr>
                      <w:t>81</w:t>
                    </w:r>
                    <w:r>
                      <w:rPr>
                        <w:color w:val="7E7E7E"/>
                        <w:sz w:val="16"/>
                        <w:szCs w:val="16"/>
                      </w:rPr>
                      <w:t>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2C" w:rsidRDefault="006F1335">
    <w:pPr>
      <w:spacing w:line="200" w:lineRule="exact"/>
    </w:pPr>
    <w:r>
      <w:rPr>
        <w:noProof/>
      </w:rPr>
      <w:drawing>
        <wp:anchor distT="0" distB="0" distL="114300" distR="114300" simplePos="0" relativeHeight="251671552" behindDoc="1" locked="0" layoutInCell="1" allowOverlap="1" wp14:anchorId="5928B33F" wp14:editId="09715AB9">
          <wp:simplePos x="0" y="0"/>
          <wp:positionH relativeFrom="page">
            <wp:posOffset>933450</wp:posOffset>
          </wp:positionH>
          <wp:positionV relativeFrom="page">
            <wp:posOffset>512588</wp:posOffset>
          </wp:positionV>
          <wp:extent cx="2321015" cy="84772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21015" cy="847725"/>
                  </a:xfrm>
                  <a:prstGeom prst="rect">
                    <a:avLst/>
                  </a:prstGeom>
                  <a:noFill/>
                </pic:spPr>
              </pic:pic>
            </a:graphicData>
          </a:graphic>
          <wp14:sizeRelH relativeFrom="page">
            <wp14:pctWidth>0</wp14:pctWidth>
          </wp14:sizeRelH>
          <wp14:sizeRelV relativeFrom="page">
            <wp14:pctHeight>0</wp14:pctHeight>
          </wp14:sizeRelV>
        </wp:anchor>
      </w:drawing>
    </w:r>
    <w:r w:rsidR="009F492C">
      <w:rPr>
        <w:noProof/>
      </w:rPr>
      <mc:AlternateContent>
        <mc:Choice Requires="wps">
          <w:drawing>
            <wp:anchor distT="0" distB="0" distL="114300" distR="114300" simplePos="0" relativeHeight="251669504" behindDoc="1" locked="0" layoutInCell="1" allowOverlap="1" wp14:anchorId="4C1A627C" wp14:editId="2B4107C3">
              <wp:simplePos x="0" y="0"/>
              <wp:positionH relativeFrom="page">
                <wp:posOffset>4672965</wp:posOffset>
              </wp:positionH>
              <wp:positionV relativeFrom="page">
                <wp:posOffset>932180</wp:posOffset>
              </wp:positionV>
              <wp:extent cx="2028825" cy="570865"/>
              <wp:effectExtent l="0" t="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2C" w:rsidRDefault="009F492C">
                          <w:pPr>
                            <w:spacing w:line="440" w:lineRule="exact"/>
                            <w:ind w:left="20" w:right="-59"/>
                            <w:rPr>
                              <w:rFonts w:ascii="Arial" w:eastAsia="Arial" w:hAnsi="Arial" w:cs="Arial"/>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A627C" id="_x0000_t202" coordsize="21600,21600" o:spt="202" path="m,l,21600r21600,l21600,xe">
              <v:stroke joinstyle="miter"/>
              <v:path gradientshapeok="t" o:connecttype="rect"/>
            </v:shapetype>
            <v:shape id="Text Box 1" o:spid="_x0000_s1029" type="#_x0000_t202" style="position:absolute;margin-left:367.95pt;margin-top:73.4pt;width:159.75pt;height:44.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0S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" filled="f" stroked="f">
              <v:textbox inset="0,0,0,0">
                <w:txbxContent>
                  <w:p w:rsidR="009F492C" w:rsidRDefault="009F492C">
                    <w:pPr>
                      <w:spacing w:line="440" w:lineRule="exact"/>
                      <w:ind w:left="20" w:right="-59"/>
                      <w:rPr>
                        <w:rFonts w:ascii="Arial" w:eastAsia="Arial" w:hAnsi="Arial" w:cs="Arial"/>
                        <w:sz w:val="40"/>
                        <w:szCs w:val="4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40212"/>
    <w:multiLevelType w:val="multilevel"/>
    <w:tmpl w:val="4FEEE9B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HGgsOJ4a+ewKzI7HMXSU1vy+wsZm5PWQeo6u33hTpkyg7QBmKPoM3oxPfeYLwRZDnIIK3ek0qRP6gtkAc7d+/A==" w:salt="if098wikwp/3VOWp7eFurg=="/>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0B"/>
    <w:rsid w:val="00000179"/>
    <w:rsid w:val="00023A0B"/>
    <w:rsid w:val="000400EF"/>
    <w:rsid w:val="00075FAA"/>
    <w:rsid w:val="00082280"/>
    <w:rsid w:val="00095344"/>
    <w:rsid w:val="000A3E21"/>
    <w:rsid w:val="000B363E"/>
    <w:rsid w:val="000C6788"/>
    <w:rsid w:val="000E33FA"/>
    <w:rsid w:val="000E6FF4"/>
    <w:rsid w:val="001609A6"/>
    <w:rsid w:val="001677F2"/>
    <w:rsid w:val="001C171C"/>
    <w:rsid w:val="00204BBF"/>
    <w:rsid w:val="00224CBF"/>
    <w:rsid w:val="00232A97"/>
    <w:rsid w:val="00232F20"/>
    <w:rsid w:val="00275DAC"/>
    <w:rsid w:val="00283AE0"/>
    <w:rsid w:val="00284493"/>
    <w:rsid w:val="002B3888"/>
    <w:rsid w:val="002E03D1"/>
    <w:rsid w:val="002E693E"/>
    <w:rsid w:val="0031204B"/>
    <w:rsid w:val="00362B99"/>
    <w:rsid w:val="003A0342"/>
    <w:rsid w:val="003B50DB"/>
    <w:rsid w:val="003E12EE"/>
    <w:rsid w:val="00400E07"/>
    <w:rsid w:val="0046010A"/>
    <w:rsid w:val="00485AFF"/>
    <w:rsid w:val="004B71BB"/>
    <w:rsid w:val="004C0CDD"/>
    <w:rsid w:val="004D0541"/>
    <w:rsid w:val="004D1DE1"/>
    <w:rsid w:val="005D41D7"/>
    <w:rsid w:val="005D6060"/>
    <w:rsid w:val="005D6A15"/>
    <w:rsid w:val="005E7B0D"/>
    <w:rsid w:val="006370EB"/>
    <w:rsid w:val="00645A6B"/>
    <w:rsid w:val="0066049F"/>
    <w:rsid w:val="006754B3"/>
    <w:rsid w:val="00677302"/>
    <w:rsid w:val="006A3CC9"/>
    <w:rsid w:val="006F1335"/>
    <w:rsid w:val="00710549"/>
    <w:rsid w:val="007139DE"/>
    <w:rsid w:val="007C173C"/>
    <w:rsid w:val="007F31AC"/>
    <w:rsid w:val="00807A75"/>
    <w:rsid w:val="0098473F"/>
    <w:rsid w:val="00987598"/>
    <w:rsid w:val="00990313"/>
    <w:rsid w:val="009D4FBA"/>
    <w:rsid w:val="009E286A"/>
    <w:rsid w:val="009F492C"/>
    <w:rsid w:val="00A136DD"/>
    <w:rsid w:val="00A2442E"/>
    <w:rsid w:val="00A26F0E"/>
    <w:rsid w:val="00A530B2"/>
    <w:rsid w:val="00A566A2"/>
    <w:rsid w:val="00A81C27"/>
    <w:rsid w:val="00B34021"/>
    <w:rsid w:val="00B506C5"/>
    <w:rsid w:val="00B61D76"/>
    <w:rsid w:val="00B854D7"/>
    <w:rsid w:val="00B92387"/>
    <w:rsid w:val="00C1238D"/>
    <w:rsid w:val="00C25F16"/>
    <w:rsid w:val="00C610DA"/>
    <w:rsid w:val="00C97F87"/>
    <w:rsid w:val="00D36FCC"/>
    <w:rsid w:val="00DA179A"/>
    <w:rsid w:val="00DA45EC"/>
    <w:rsid w:val="00DF51FA"/>
    <w:rsid w:val="00E235EE"/>
    <w:rsid w:val="00E34A2F"/>
    <w:rsid w:val="00E40E5E"/>
    <w:rsid w:val="00E53DE4"/>
    <w:rsid w:val="00E93CCE"/>
    <w:rsid w:val="00EA6931"/>
    <w:rsid w:val="00EB2EF8"/>
    <w:rsid w:val="00EB435F"/>
    <w:rsid w:val="00EE55D5"/>
    <w:rsid w:val="00F06609"/>
    <w:rsid w:val="00F17852"/>
    <w:rsid w:val="00F27449"/>
    <w:rsid w:val="00F32C74"/>
    <w:rsid w:val="00F4445D"/>
    <w:rsid w:val="00F52923"/>
    <w:rsid w:val="00F6090A"/>
    <w:rsid w:val="00F963C2"/>
    <w:rsid w:val="00FA0015"/>
    <w:rsid w:val="00FB6A6A"/>
    <w:rsid w:val="00FC51D2"/>
    <w:rsid w:val="00FE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B953B1"/>
  <w15:docId w15:val="{6E0ADC27-32CE-4385-9A35-8ADD2625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1C171C"/>
    <w:pPr>
      <w:tabs>
        <w:tab w:val="center" w:pos="4680"/>
        <w:tab w:val="right" w:pos="9360"/>
      </w:tabs>
    </w:pPr>
  </w:style>
  <w:style w:type="character" w:customStyle="1" w:styleId="HeaderChar">
    <w:name w:val="Header Char"/>
    <w:basedOn w:val="DefaultParagraphFont"/>
    <w:link w:val="Header"/>
    <w:uiPriority w:val="99"/>
    <w:rsid w:val="001C171C"/>
  </w:style>
  <w:style w:type="paragraph" w:styleId="Footer">
    <w:name w:val="footer"/>
    <w:basedOn w:val="Normal"/>
    <w:link w:val="FooterChar"/>
    <w:uiPriority w:val="99"/>
    <w:unhideWhenUsed/>
    <w:rsid w:val="001C171C"/>
    <w:pPr>
      <w:tabs>
        <w:tab w:val="center" w:pos="4680"/>
        <w:tab w:val="right" w:pos="9360"/>
      </w:tabs>
    </w:pPr>
  </w:style>
  <w:style w:type="character" w:customStyle="1" w:styleId="FooterChar">
    <w:name w:val="Footer Char"/>
    <w:basedOn w:val="DefaultParagraphFont"/>
    <w:link w:val="Footer"/>
    <w:uiPriority w:val="99"/>
    <w:rsid w:val="001C171C"/>
  </w:style>
  <w:style w:type="paragraph" w:styleId="BalloonText">
    <w:name w:val="Balloon Text"/>
    <w:basedOn w:val="Normal"/>
    <w:link w:val="BalloonTextChar"/>
    <w:uiPriority w:val="99"/>
    <w:semiHidden/>
    <w:unhideWhenUsed/>
    <w:rsid w:val="00E34A2F"/>
    <w:rPr>
      <w:rFonts w:ascii="Tahoma" w:hAnsi="Tahoma" w:cs="Tahoma"/>
      <w:sz w:val="16"/>
      <w:szCs w:val="16"/>
    </w:rPr>
  </w:style>
  <w:style w:type="character" w:customStyle="1" w:styleId="BalloonTextChar">
    <w:name w:val="Balloon Text Char"/>
    <w:basedOn w:val="DefaultParagraphFont"/>
    <w:link w:val="BalloonText"/>
    <w:uiPriority w:val="99"/>
    <w:semiHidden/>
    <w:rsid w:val="00E34A2F"/>
    <w:rPr>
      <w:rFonts w:ascii="Tahoma" w:hAnsi="Tahoma" w:cs="Tahoma"/>
      <w:sz w:val="16"/>
      <w:szCs w:val="16"/>
    </w:rPr>
  </w:style>
  <w:style w:type="character" w:styleId="PlaceholderText">
    <w:name w:val="Placeholder Text"/>
    <w:basedOn w:val="DefaultParagraphFont"/>
    <w:uiPriority w:val="99"/>
    <w:semiHidden/>
    <w:rsid w:val="00EE55D5"/>
    <w:rPr>
      <w:color w:val="808080"/>
    </w:rPr>
  </w:style>
  <w:style w:type="table" w:styleId="TableGrid">
    <w:name w:val="Table Grid"/>
    <w:basedOn w:val="TableNormal"/>
    <w:uiPriority w:val="59"/>
    <w:rsid w:val="00EE55D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foundation@southwesthealth.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outhwesthealth.org" TargetMode="External"/><Relationship Id="rId1" Type="http://schemas.openxmlformats.org/officeDocument/2006/relationships/hyperlink" Target="http://www.southwest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D6C09-2F88-4EEB-8AF5-C4A3BA90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1238</Words>
  <Characters>7058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Tammie A. Richter</dc:creator>
  <cp:lastModifiedBy>Halverson, Ashley</cp:lastModifiedBy>
  <cp:revision>2</cp:revision>
  <cp:lastPrinted>2018-01-15T16:45:00Z</cp:lastPrinted>
  <dcterms:created xsi:type="dcterms:W3CDTF">2018-01-15T17:23:00Z</dcterms:created>
  <dcterms:modified xsi:type="dcterms:W3CDTF">2018-01-15T17:23:00Z</dcterms:modified>
</cp:coreProperties>
</file>